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C1" w:rsidRPr="00FE19C1" w:rsidRDefault="00FE19C1" w:rsidP="00FE19C1">
      <w:pPr>
        <w:keepNext/>
        <w:autoSpaceDE w:val="0"/>
        <w:autoSpaceDN w:val="0"/>
        <w:spacing w:after="120"/>
        <w:jc w:val="center"/>
        <w:rPr>
          <w:b/>
          <w:sz w:val="28"/>
          <w:szCs w:val="28"/>
        </w:rPr>
      </w:pPr>
    </w:p>
    <w:p w:rsidR="00FE19C1" w:rsidRPr="00FE19C1" w:rsidRDefault="00FE19C1" w:rsidP="00FE19C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ПОЛОЖЕНИЕ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 xml:space="preserve">о </w:t>
      </w:r>
      <w:r w:rsidR="00145605">
        <w:rPr>
          <w:b/>
          <w:sz w:val="28"/>
          <w:szCs w:val="28"/>
        </w:rPr>
        <w:t>районном</w:t>
      </w:r>
      <w:r w:rsidRPr="00FE19C1">
        <w:rPr>
          <w:b/>
          <w:sz w:val="28"/>
          <w:szCs w:val="28"/>
        </w:rPr>
        <w:t xml:space="preserve"> конкурсе реализованных социальных проектов</w:t>
      </w:r>
    </w:p>
    <w:p w:rsidR="00FE19C1" w:rsidRDefault="00FE19C1" w:rsidP="00FE19C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«МОЯ ИНИЦИАТИВА»</w:t>
      </w:r>
    </w:p>
    <w:p w:rsidR="00AA35A7" w:rsidRPr="00FE19C1" w:rsidRDefault="00AA35A7" w:rsidP="00FE19C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</w:p>
    <w:p w:rsidR="00FE19C1" w:rsidRPr="00AA35A7" w:rsidRDefault="00AA35A7" w:rsidP="00FE19C1">
      <w:pPr>
        <w:numPr>
          <w:ilvl w:val="0"/>
          <w:numId w:val="21"/>
        </w:num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Общие положения</w:t>
      </w:r>
    </w:p>
    <w:p w:rsid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  </w:t>
      </w:r>
      <w:r w:rsidR="00145605">
        <w:rPr>
          <w:sz w:val="28"/>
          <w:szCs w:val="28"/>
        </w:rPr>
        <w:t>К</w:t>
      </w:r>
      <w:r w:rsidRPr="00FE19C1">
        <w:rPr>
          <w:sz w:val="28"/>
          <w:szCs w:val="28"/>
        </w:rPr>
        <w:t>онкурс реализованных проектов «Моя инициатива» проходит в целях стимулирования социализации юношества, воспитания патриотизма, понимания подростком важности добровольного гражданского участия в решении актуальных вопросов на уровне образовательной организации, района, города.</w:t>
      </w:r>
    </w:p>
    <w:p w:rsidR="00AA35A7" w:rsidRPr="00FE19C1" w:rsidRDefault="00AA35A7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FE19C1" w:rsidRPr="00AA35A7" w:rsidRDefault="00AA35A7" w:rsidP="00AA35A7">
      <w:pPr>
        <w:pStyle w:val="a8"/>
        <w:numPr>
          <w:ilvl w:val="0"/>
          <w:numId w:val="21"/>
        </w:num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AA35A7">
        <w:rPr>
          <w:b/>
          <w:sz w:val="28"/>
          <w:szCs w:val="28"/>
        </w:rPr>
        <w:t>Организаторы конкурса</w:t>
      </w:r>
    </w:p>
    <w:p w:rsidR="00FE19C1" w:rsidRPr="00FE19C1" w:rsidRDefault="00FE19C1" w:rsidP="00AA35A7">
      <w:pPr>
        <w:numPr>
          <w:ilvl w:val="3"/>
          <w:numId w:val="21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Конкурс проводится </w:t>
      </w:r>
      <w:r w:rsidR="00145605">
        <w:rPr>
          <w:sz w:val="28"/>
          <w:szCs w:val="28"/>
        </w:rPr>
        <w:t xml:space="preserve">МБУДО «Центр внешкольной работы Московского района» </w:t>
      </w:r>
      <w:proofErr w:type="spellStart"/>
      <w:r w:rsidR="00145605">
        <w:rPr>
          <w:sz w:val="28"/>
          <w:szCs w:val="28"/>
        </w:rPr>
        <w:t>г.Казани</w:t>
      </w:r>
      <w:proofErr w:type="spellEnd"/>
      <w:r w:rsidR="00145605">
        <w:rPr>
          <w:sz w:val="28"/>
          <w:szCs w:val="28"/>
        </w:rPr>
        <w:t xml:space="preserve"> совместно с ассоциацией ДОО Московского района «Московская лига».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Координацию деятельности по проведению конкурса осуществляет Оргкомитет.</w:t>
      </w:r>
    </w:p>
    <w:p w:rsidR="00FE19C1" w:rsidRPr="00FE19C1" w:rsidRDefault="00FE19C1" w:rsidP="00FE19C1">
      <w:pPr>
        <w:autoSpaceDE w:val="0"/>
        <w:autoSpaceDN w:val="0"/>
        <w:spacing w:line="360" w:lineRule="auto"/>
        <w:rPr>
          <w:sz w:val="28"/>
          <w:szCs w:val="28"/>
        </w:rPr>
      </w:pPr>
    </w:p>
    <w:p w:rsidR="00FE19C1" w:rsidRPr="00145605" w:rsidRDefault="00AA35A7" w:rsidP="00145605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E19C1" w:rsidRPr="00FE19C1">
        <w:rPr>
          <w:b/>
          <w:sz w:val="28"/>
          <w:szCs w:val="28"/>
        </w:rPr>
        <w:t>. Цели и задачи конкурса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 Конкурс проводится с целью формирования у молодых граждан активной гражданской позиции, социализации обучающихся образовательных организаций, стимулирования интереса молодого поколения к решению важных проблем гражданского общества.</w:t>
      </w:r>
    </w:p>
    <w:p w:rsidR="00FE19C1" w:rsidRPr="00FE19C1" w:rsidRDefault="00FE19C1" w:rsidP="00FE19C1">
      <w:pPr>
        <w:autoSpaceDE w:val="0"/>
        <w:autoSpaceDN w:val="0"/>
        <w:spacing w:line="360" w:lineRule="auto"/>
        <w:rPr>
          <w:sz w:val="28"/>
          <w:szCs w:val="28"/>
        </w:rPr>
      </w:pPr>
    </w:p>
    <w:p w:rsidR="00FE19C1" w:rsidRPr="00FE19C1" w:rsidRDefault="00FE19C1" w:rsidP="00FE19C1">
      <w:pPr>
        <w:autoSpaceDE w:val="0"/>
        <w:autoSpaceDN w:val="0"/>
        <w:spacing w:line="360" w:lineRule="auto"/>
        <w:rPr>
          <w:sz w:val="28"/>
          <w:szCs w:val="28"/>
        </w:rPr>
      </w:pPr>
      <w:r w:rsidRPr="00FE19C1">
        <w:rPr>
          <w:sz w:val="28"/>
          <w:szCs w:val="28"/>
        </w:rPr>
        <w:t>2.2. Задачи конкурса:</w:t>
      </w:r>
    </w:p>
    <w:p w:rsidR="00FE19C1" w:rsidRPr="00FE19C1" w:rsidRDefault="00FE19C1" w:rsidP="00FE19C1">
      <w:pPr>
        <w:autoSpaceDE w:val="0"/>
        <w:autoSpaceDN w:val="0"/>
        <w:spacing w:line="360" w:lineRule="auto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образовательные: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- 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- освоение новых форм поиска, обработки и анализа информации;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- развитие аналитических навыков и навыков критического мышления;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- развитие коммуникативных навыков, навыков групповой работы.</w:t>
      </w:r>
    </w:p>
    <w:p w:rsidR="00FE19C1" w:rsidRPr="00FE19C1" w:rsidRDefault="00FE19C1" w:rsidP="00FE19C1">
      <w:pPr>
        <w:autoSpaceDE w:val="0"/>
        <w:autoSpaceDN w:val="0"/>
        <w:spacing w:line="360" w:lineRule="auto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lastRenderedPageBreak/>
        <w:t>воспитательные: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- привлечение внимания молодых людей к актуальным проблемам местного сообщества;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- 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- 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FE19C1" w:rsidRPr="00FE19C1" w:rsidRDefault="00AA35A7" w:rsidP="00FE19C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E19C1" w:rsidRPr="00FE19C1">
        <w:rPr>
          <w:b/>
          <w:sz w:val="28"/>
          <w:szCs w:val="28"/>
        </w:rPr>
        <w:t>. Участники конкурса</w:t>
      </w:r>
    </w:p>
    <w:p w:rsidR="00FE19C1" w:rsidRPr="00FE19C1" w:rsidRDefault="00FE19C1" w:rsidP="00AA35A7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В конкурсе принимают участие обучающиеся в образовательных организациях </w:t>
      </w:r>
      <w:r w:rsidR="00145605">
        <w:rPr>
          <w:sz w:val="28"/>
          <w:szCs w:val="28"/>
        </w:rPr>
        <w:t>Московского района</w:t>
      </w:r>
      <w:r w:rsidRPr="00FE19C1">
        <w:rPr>
          <w:sz w:val="28"/>
          <w:szCs w:val="28"/>
        </w:rPr>
        <w:t>, активисты детских и молодежных общественных организаций и объединений, органов ученического самоуправления, заинтересованные в том, чтобы внести свой личный вклад в улучшение жизни общества в своем районе. Возраст участников – 11-18 лет.</w:t>
      </w:r>
      <w:r w:rsidR="00AA35A7" w:rsidRPr="00AA35A7">
        <w:rPr>
          <w:sz w:val="28"/>
          <w:szCs w:val="28"/>
        </w:rPr>
        <w:t xml:space="preserve"> </w:t>
      </w:r>
      <w:r w:rsidR="00AA35A7" w:rsidRPr="00FE19C1">
        <w:rPr>
          <w:sz w:val="28"/>
          <w:szCs w:val="28"/>
        </w:rPr>
        <w:t>Участниками Конкурса становятся обучающиеся, которые разработали и реализовали свой социальный проект в течение сентября 201</w:t>
      </w:r>
      <w:r w:rsidR="00A74F60">
        <w:rPr>
          <w:sz w:val="28"/>
          <w:szCs w:val="28"/>
        </w:rPr>
        <w:t>7</w:t>
      </w:r>
      <w:bookmarkStart w:id="0" w:name="_GoBack"/>
      <w:bookmarkEnd w:id="0"/>
      <w:r w:rsidR="00AA35A7" w:rsidRPr="00FE19C1">
        <w:rPr>
          <w:sz w:val="28"/>
          <w:szCs w:val="28"/>
        </w:rPr>
        <w:t xml:space="preserve"> – января 201</w:t>
      </w:r>
      <w:r w:rsidR="00AA35A7">
        <w:rPr>
          <w:sz w:val="28"/>
          <w:szCs w:val="28"/>
        </w:rPr>
        <w:t xml:space="preserve">9 </w:t>
      </w:r>
      <w:proofErr w:type="spellStart"/>
      <w:r w:rsidR="00AA35A7" w:rsidRPr="00FE19C1">
        <w:rPr>
          <w:sz w:val="28"/>
          <w:szCs w:val="28"/>
        </w:rPr>
        <w:t>г.г</w:t>
      </w:r>
      <w:proofErr w:type="spellEnd"/>
      <w:r w:rsidR="00AA35A7" w:rsidRPr="00FE19C1">
        <w:rPr>
          <w:sz w:val="28"/>
          <w:szCs w:val="28"/>
        </w:rPr>
        <w:t>. Срок реализации проекта не менее 3 месяцев.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Взрослые (администрация и педагоги образовательных организаций, руководители детских общественных организаций и объединений) принимают участие в конкурсе на правах консультантов, экспертов, членов жюри.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</w:p>
    <w:p w:rsidR="00FE19C1" w:rsidRPr="00145605" w:rsidRDefault="00AA35A7" w:rsidP="00145605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FE19C1" w:rsidRPr="00FE19C1">
        <w:rPr>
          <w:b/>
          <w:sz w:val="28"/>
          <w:szCs w:val="28"/>
        </w:rPr>
        <w:t>. Порядок проведения конкурса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</w:t>
      </w:r>
      <w:r w:rsidR="00145605">
        <w:rPr>
          <w:sz w:val="28"/>
          <w:szCs w:val="28"/>
        </w:rPr>
        <w:t>ной для их организации, района.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Исследуя сущность проблемы, обучающиеся собирают различную информацию, материалы, документы, на основе которых разрабатывается проект и </w:t>
      </w:r>
      <w:r w:rsidRPr="00FE19C1">
        <w:rPr>
          <w:sz w:val="28"/>
          <w:szCs w:val="28"/>
        </w:rPr>
        <w:lastRenderedPageBreak/>
        <w:t xml:space="preserve">формируется </w:t>
      </w:r>
      <w:r w:rsidRPr="00FE19C1">
        <w:rPr>
          <w:b/>
          <w:sz w:val="28"/>
          <w:szCs w:val="28"/>
        </w:rPr>
        <w:t>портфолио</w:t>
      </w:r>
      <w:r w:rsidRPr="00FE19C1">
        <w:rPr>
          <w:sz w:val="28"/>
          <w:szCs w:val="28"/>
        </w:rPr>
        <w:t>. Портфолио состоит из двух разделов: папка документов и мультимедийная презентация.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Папка документов включает в себя заявку, информационную карту проекта и описание проекта и отображает основные этапы работы обучающихся по проблеме в логической и хронологической последовательности.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Данные материалы в папке и в презентации распределяются по 4 основным разделам проекта:</w:t>
      </w:r>
    </w:p>
    <w:p w:rsidR="00FE19C1" w:rsidRPr="00FE19C1" w:rsidRDefault="00FE19C1" w:rsidP="00FE19C1">
      <w:pPr>
        <w:numPr>
          <w:ilvl w:val="0"/>
          <w:numId w:val="2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Актуальность и важность данной проблемы для обра</w:t>
      </w:r>
      <w:r w:rsidR="00145605">
        <w:rPr>
          <w:sz w:val="28"/>
          <w:szCs w:val="28"/>
        </w:rPr>
        <w:t>зовательной организации, района</w:t>
      </w:r>
      <w:r w:rsidRPr="00FE19C1">
        <w:rPr>
          <w:sz w:val="28"/>
          <w:szCs w:val="28"/>
        </w:rPr>
        <w:t>;</w:t>
      </w:r>
    </w:p>
    <w:p w:rsidR="00FE19C1" w:rsidRPr="00FE19C1" w:rsidRDefault="00FE19C1" w:rsidP="00FE19C1">
      <w:pPr>
        <w:numPr>
          <w:ilvl w:val="0"/>
          <w:numId w:val="2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Сбор и анализ информации по избранной проблеме;</w:t>
      </w:r>
    </w:p>
    <w:p w:rsidR="00FE19C1" w:rsidRPr="00FE19C1" w:rsidRDefault="00FE19C1" w:rsidP="00FE19C1">
      <w:pPr>
        <w:numPr>
          <w:ilvl w:val="0"/>
          <w:numId w:val="2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Программа действий, которую предлагают  </w:t>
      </w:r>
      <w:proofErr w:type="gramStart"/>
      <w:r w:rsidRPr="00FE19C1">
        <w:rPr>
          <w:sz w:val="28"/>
          <w:szCs w:val="28"/>
        </w:rPr>
        <w:t>обучающиеся</w:t>
      </w:r>
      <w:proofErr w:type="gramEnd"/>
      <w:r w:rsidRPr="00FE19C1">
        <w:rPr>
          <w:sz w:val="28"/>
          <w:szCs w:val="28"/>
        </w:rPr>
        <w:t>;</w:t>
      </w:r>
    </w:p>
    <w:p w:rsidR="00FE19C1" w:rsidRPr="00FE19C1" w:rsidRDefault="00FE19C1" w:rsidP="00FE19C1">
      <w:pPr>
        <w:numPr>
          <w:ilvl w:val="0"/>
          <w:numId w:val="2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Реализация плана действий команды. 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Папка документов представляется в жюри для детального анализа работы обучающихся по разработке и реализации проекта. 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b/>
          <w:sz w:val="28"/>
          <w:szCs w:val="28"/>
        </w:rPr>
        <w:t xml:space="preserve">В мультимедийной презентации </w:t>
      </w:r>
      <w:r w:rsidRPr="00FE19C1">
        <w:rPr>
          <w:sz w:val="28"/>
          <w:szCs w:val="28"/>
        </w:rPr>
        <w:t>(не более 20 слайдов) размещаются материалы в соответствии с разделами проекта. Презентация должна наглядно отражать и представленный проект, и шаги его реализации.   Обучающиеся во время устной презентации демонстрируют на слайдах материалы, наиболее ярко отображающие результаты исследования, разработку и реализацию проекта.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Слайды  должны не дублировать выступление команды, а позволять наглядно продемонстрировать наиболее важные аспекты деятельности проектной группы. Демонстрационные материалы по проекту выполняются в программе «</w:t>
      </w:r>
      <w:r w:rsidRPr="00FE19C1">
        <w:rPr>
          <w:sz w:val="28"/>
          <w:szCs w:val="28"/>
          <w:lang w:val="en-US"/>
        </w:rPr>
        <w:t>PowerPoint</w:t>
      </w:r>
      <w:r w:rsidRPr="00FE19C1">
        <w:rPr>
          <w:sz w:val="28"/>
          <w:szCs w:val="28"/>
        </w:rPr>
        <w:t>» или «</w:t>
      </w:r>
      <w:proofErr w:type="spellStart"/>
      <w:r w:rsidRPr="00FE19C1">
        <w:rPr>
          <w:sz w:val="28"/>
          <w:szCs w:val="28"/>
        </w:rPr>
        <w:t>Prezi</w:t>
      </w:r>
      <w:proofErr w:type="spellEnd"/>
      <w:r w:rsidRPr="00FE19C1">
        <w:rPr>
          <w:sz w:val="28"/>
          <w:szCs w:val="28"/>
        </w:rPr>
        <w:t xml:space="preserve">». 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Работа над проектом завершается </w:t>
      </w:r>
      <w:r w:rsidRPr="00FE19C1">
        <w:rPr>
          <w:b/>
          <w:sz w:val="28"/>
          <w:szCs w:val="28"/>
        </w:rPr>
        <w:t>устной презентацией</w:t>
      </w:r>
      <w:r w:rsidRPr="00FE19C1">
        <w:rPr>
          <w:sz w:val="28"/>
          <w:szCs w:val="28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lastRenderedPageBreak/>
        <w:t>Устная презентация – это выступление команды (</w:t>
      </w:r>
      <w:r w:rsidRPr="00FE19C1">
        <w:rPr>
          <w:b/>
          <w:sz w:val="28"/>
          <w:szCs w:val="28"/>
        </w:rPr>
        <w:t xml:space="preserve">из </w:t>
      </w:r>
      <w:r w:rsidR="00AA35A7">
        <w:rPr>
          <w:b/>
          <w:sz w:val="28"/>
          <w:szCs w:val="28"/>
        </w:rPr>
        <w:t>2-5</w:t>
      </w:r>
      <w:r w:rsidRPr="00FE19C1">
        <w:rPr>
          <w:b/>
          <w:sz w:val="28"/>
          <w:szCs w:val="28"/>
        </w:rPr>
        <w:t xml:space="preserve"> человек) </w:t>
      </w:r>
      <w:r w:rsidRPr="00FE19C1">
        <w:rPr>
          <w:sz w:val="28"/>
          <w:szCs w:val="28"/>
        </w:rPr>
        <w:t xml:space="preserve">в течение до </w:t>
      </w:r>
      <w:r w:rsidR="00AA35A7">
        <w:rPr>
          <w:sz w:val="28"/>
          <w:szCs w:val="28"/>
        </w:rPr>
        <w:t>7</w:t>
      </w:r>
      <w:r w:rsidRPr="00FE19C1">
        <w:rPr>
          <w:sz w:val="28"/>
          <w:szCs w:val="28"/>
        </w:rPr>
        <w:t xml:space="preserve"> минут,</w:t>
      </w:r>
      <w:r w:rsidR="00A15519">
        <w:rPr>
          <w:sz w:val="28"/>
          <w:szCs w:val="28"/>
        </w:rPr>
        <w:t xml:space="preserve"> </w:t>
      </w:r>
      <w:r w:rsidRPr="00FE19C1">
        <w:rPr>
          <w:sz w:val="28"/>
          <w:szCs w:val="28"/>
        </w:rPr>
        <w:t>которая представляет свою работу и отвечает на вопросы других участников конкурса и жюри.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FE19C1" w:rsidRPr="00FE19C1" w:rsidRDefault="00FE19C1" w:rsidP="00FE19C1">
      <w:pPr>
        <w:spacing w:line="360" w:lineRule="auto"/>
        <w:ind w:firstLine="567"/>
        <w:jc w:val="center"/>
        <w:rPr>
          <w:b/>
          <w:color w:val="000000"/>
          <w:sz w:val="28"/>
          <w:szCs w:val="28"/>
        </w:rPr>
      </w:pPr>
      <w:r w:rsidRPr="00FE19C1">
        <w:rPr>
          <w:b/>
          <w:color w:val="000000"/>
          <w:sz w:val="28"/>
          <w:szCs w:val="28"/>
        </w:rPr>
        <w:t>5.  Требования к содержанию и оформлению работы</w:t>
      </w:r>
    </w:p>
    <w:p w:rsidR="00FE19C1" w:rsidRPr="00FE19C1" w:rsidRDefault="00FE19C1" w:rsidP="00FE19C1">
      <w:pPr>
        <w:spacing w:line="360" w:lineRule="auto"/>
        <w:ind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5.1. Общие требования</w:t>
      </w:r>
    </w:p>
    <w:p w:rsidR="00FE19C1" w:rsidRPr="00FE19C1" w:rsidRDefault="00FE19C1" w:rsidP="00FE19C1">
      <w:pPr>
        <w:spacing w:line="360" w:lineRule="auto"/>
        <w:ind w:left="-284" w:firstLine="851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Материалы каждого проекта представляются в отдельной папке-скоросшивателе, но не в файле (работа должна быть читаема). Комплект материалов предоставляется единым пакетом и включает в себя:</w:t>
      </w:r>
    </w:p>
    <w:p w:rsidR="00FE19C1" w:rsidRPr="00FE19C1" w:rsidRDefault="00FE19C1" w:rsidP="00FE19C1">
      <w:pPr>
        <w:spacing w:line="360" w:lineRule="auto"/>
        <w:ind w:left="-284" w:firstLine="851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1) заявку на участие в Конкурсе (Приложение 1);</w:t>
      </w:r>
    </w:p>
    <w:p w:rsidR="00FE19C1" w:rsidRPr="00FE19C1" w:rsidRDefault="00FE19C1" w:rsidP="00FE19C1">
      <w:pPr>
        <w:spacing w:line="360" w:lineRule="auto"/>
        <w:ind w:left="-284" w:firstLine="851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2) информационную карту проекта (Приложение 2);</w:t>
      </w:r>
    </w:p>
    <w:p w:rsidR="00FE19C1" w:rsidRPr="00FE19C1" w:rsidRDefault="00FE19C1" w:rsidP="00FE19C1">
      <w:pPr>
        <w:spacing w:line="360" w:lineRule="auto"/>
        <w:ind w:left="-284" w:firstLine="851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3) описание проекта (Приложение 3); </w:t>
      </w:r>
    </w:p>
    <w:p w:rsidR="00FE19C1" w:rsidRPr="00FE19C1" w:rsidRDefault="00FE19C1" w:rsidP="00FE19C1">
      <w:pPr>
        <w:spacing w:line="360" w:lineRule="auto"/>
        <w:ind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4) рекомендательные письма (до 3-х писем) от заинтересованных организаций  (органы государственной власти, местного самоуправления, общественные объединения, профессиональные сообщества, коммерческие организации);</w:t>
      </w:r>
    </w:p>
    <w:p w:rsidR="00FE19C1" w:rsidRPr="00FE19C1" w:rsidRDefault="00FE19C1" w:rsidP="00FE19C1">
      <w:pPr>
        <w:spacing w:line="360" w:lineRule="auto"/>
        <w:ind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5) тезисы проекта (краткое описание проекта на 2-3 страницах) для публикации в итоговом сборнике </w:t>
      </w:r>
    </w:p>
    <w:p w:rsidR="00FE19C1" w:rsidRPr="00FE19C1" w:rsidRDefault="00145605" w:rsidP="00FE19C1">
      <w:pPr>
        <w:tabs>
          <w:tab w:val="left" w:pos="0"/>
        </w:tabs>
        <w:autoSpaceDE w:val="0"/>
        <w:autoSpaceDN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19C1" w:rsidRPr="00FE19C1">
        <w:rPr>
          <w:sz w:val="28"/>
          <w:szCs w:val="28"/>
        </w:rPr>
        <w:t>) ссылки на авторские публикации по теме проекта: сканированные статьи из печатных изданий, ссылки на публикации в Интернете (если есть);</w:t>
      </w:r>
    </w:p>
    <w:p w:rsidR="00FE19C1" w:rsidRPr="00FE19C1" w:rsidRDefault="00145605" w:rsidP="00FE19C1">
      <w:pPr>
        <w:tabs>
          <w:tab w:val="left" w:pos="0"/>
        </w:tabs>
        <w:autoSpaceDE w:val="0"/>
        <w:autoSpaceDN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19C1" w:rsidRPr="00FE19C1">
        <w:rPr>
          <w:sz w:val="28"/>
          <w:szCs w:val="28"/>
        </w:rPr>
        <w:t>) презентацию проекта (презентация должна отображать содержание проекта, не более 20 слайдов);</w:t>
      </w:r>
    </w:p>
    <w:p w:rsidR="00FE19C1" w:rsidRPr="00FE19C1" w:rsidRDefault="00FE19C1" w:rsidP="00FE19C1">
      <w:pPr>
        <w:spacing w:after="120" w:line="360" w:lineRule="auto"/>
        <w:ind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5.2. Все материалы представляются в одном экземпляре. Материалы, присланные на Конкурс, обратно не возвращаются и не рецензируются.</w:t>
      </w:r>
    </w:p>
    <w:p w:rsidR="00FE19C1" w:rsidRPr="00FE19C1" w:rsidRDefault="00FE19C1" w:rsidP="00FE19C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FE19C1">
        <w:rPr>
          <w:sz w:val="28"/>
          <w:szCs w:val="28"/>
        </w:rPr>
        <w:t>5.3.</w:t>
      </w:r>
      <w:r w:rsidRPr="00FE19C1">
        <w:rPr>
          <w:color w:val="000000"/>
          <w:sz w:val="28"/>
          <w:szCs w:val="28"/>
        </w:rPr>
        <w:t xml:space="preserve"> Требования к тексту.</w:t>
      </w:r>
    </w:p>
    <w:p w:rsidR="00FE19C1" w:rsidRPr="00FE19C1" w:rsidRDefault="00FE19C1" w:rsidP="00FE19C1">
      <w:pPr>
        <w:spacing w:line="360" w:lineRule="auto"/>
        <w:ind w:firstLine="567"/>
        <w:jc w:val="both"/>
        <w:rPr>
          <w:sz w:val="28"/>
          <w:szCs w:val="28"/>
        </w:rPr>
      </w:pPr>
      <w:r w:rsidRPr="00FE19C1">
        <w:rPr>
          <w:color w:val="000000"/>
          <w:sz w:val="28"/>
          <w:szCs w:val="28"/>
        </w:rPr>
        <w:t xml:space="preserve">Весь текст выполняется на стандартных страницах бумаги формата А4 в </w:t>
      </w:r>
      <w:r w:rsidRPr="00FE19C1">
        <w:rPr>
          <w:sz w:val="28"/>
          <w:szCs w:val="28"/>
        </w:rPr>
        <w:t>печатном варианте и электронном виде на С</w:t>
      </w:r>
      <w:r w:rsidRPr="00FE19C1">
        <w:rPr>
          <w:sz w:val="28"/>
          <w:szCs w:val="28"/>
          <w:lang w:val="en-US"/>
        </w:rPr>
        <w:t>D</w:t>
      </w:r>
      <w:r w:rsidRPr="00FE19C1">
        <w:rPr>
          <w:sz w:val="28"/>
          <w:szCs w:val="28"/>
        </w:rPr>
        <w:t>/</w:t>
      </w:r>
      <w:r w:rsidRPr="00FE19C1">
        <w:rPr>
          <w:sz w:val="28"/>
          <w:szCs w:val="28"/>
          <w:lang w:val="en-US"/>
        </w:rPr>
        <w:t>DVD</w:t>
      </w:r>
      <w:r w:rsidRPr="00FE19C1">
        <w:rPr>
          <w:sz w:val="28"/>
          <w:szCs w:val="28"/>
        </w:rPr>
        <w:t xml:space="preserve">-диске с пометкой «Организационный комитет конкурса «Моя инициатива» в формате: текстовый редактор </w:t>
      </w:r>
      <w:proofErr w:type="spellStart"/>
      <w:r w:rsidRPr="00FE19C1">
        <w:rPr>
          <w:sz w:val="28"/>
          <w:szCs w:val="28"/>
        </w:rPr>
        <w:t>Word</w:t>
      </w:r>
      <w:proofErr w:type="spellEnd"/>
      <w:r w:rsidRPr="00FE19C1">
        <w:rPr>
          <w:sz w:val="28"/>
          <w:szCs w:val="28"/>
        </w:rPr>
        <w:t xml:space="preserve"> – 97-2007 (шрифт «</w:t>
      </w:r>
      <w:proofErr w:type="spellStart"/>
      <w:r w:rsidRPr="00FE19C1">
        <w:rPr>
          <w:sz w:val="28"/>
          <w:szCs w:val="28"/>
        </w:rPr>
        <w:t>TimesNewRoman</w:t>
      </w:r>
      <w:proofErr w:type="spellEnd"/>
      <w:r w:rsidRPr="00FE19C1">
        <w:rPr>
          <w:sz w:val="28"/>
          <w:szCs w:val="28"/>
        </w:rPr>
        <w:t xml:space="preserve">», кегль № 14, междустрочный интервал – 1,0). Таблицы, схемы, рисунки, формулы, графики представляются </w:t>
      </w:r>
      <w:r w:rsidRPr="00FE19C1">
        <w:rPr>
          <w:sz w:val="28"/>
          <w:szCs w:val="28"/>
        </w:rPr>
        <w:lastRenderedPageBreak/>
        <w:t>внутри основного текста проекта (документа формата .DOC) или выносятся отдельными приложениями к проекту (в форматах .DOC, .XLS, .PDF, .JPG, .TIFF).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FE19C1" w:rsidRPr="00FE19C1" w:rsidRDefault="00FE19C1" w:rsidP="00FE19C1">
      <w:pPr>
        <w:numPr>
          <w:ilvl w:val="0"/>
          <w:numId w:val="22"/>
        </w:num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Этапы и сроки проведения</w:t>
      </w:r>
      <w:r w:rsidR="00145605">
        <w:rPr>
          <w:b/>
          <w:sz w:val="28"/>
          <w:szCs w:val="28"/>
        </w:rPr>
        <w:t xml:space="preserve"> районного</w:t>
      </w:r>
      <w:r w:rsidRPr="00FE19C1">
        <w:rPr>
          <w:b/>
          <w:sz w:val="28"/>
          <w:szCs w:val="28"/>
        </w:rPr>
        <w:t xml:space="preserve"> конкурса</w:t>
      </w:r>
    </w:p>
    <w:p w:rsidR="00287353" w:rsidRDefault="007C4826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7C4826">
        <w:rPr>
          <w:b/>
          <w:sz w:val="28"/>
          <w:szCs w:val="28"/>
        </w:rPr>
        <w:t>- заочный этап.</w:t>
      </w:r>
      <w:r>
        <w:rPr>
          <w:sz w:val="28"/>
          <w:szCs w:val="28"/>
        </w:rPr>
        <w:t xml:space="preserve"> </w:t>
      </w:r>
    </w:p>
    <w:p w:rsidR="00FE19C1" w:rsidRDefault="00145605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</w:t>
      </w:r>
      <w:r w:rsidR="007C4826">
        <w:rPr>
          <w:sz w:val="28"/>
          <w:szCs w:val="28"/>
        </w:rPr>
        <w:t>заочном этапе</w:t>
      </w:r>
      <w:r>
        <w:rPr>
          <w:sz w:val="28"/>
          <w:szCs w:val="28"/>
        </w:rPr>
        <w:t xml:space="preserve"> необходимо прислать пакет документов на электронный адрес </w:t>
      </w:r>
      <w:r w:rsidRPr="007C4826">
        <w:rPr>
          <w:b/>
          <w:sz w:val="28"/>
          <w:szCs w:val="28"/>
          <w:u w:val="single"/>
        </w:rPr>
        <w:t>moscowliga17@gmail.com</w:t>
      </w:r>
      <w:r>
        <w:rPr>
          <w:sz w:val="28"/>
          <w:szCs w:val="28"/>
        </w:rPr>
        <w:t xml:space="preserve"> до </w:t>
      </w:r>
      <w:r w:rsidR="005637C0">
        <w:rPr>
          <w:sz w:val="28"/>
          <w:szCs w:val="28"/>
        </w:rPr>
        <w:t>19</w:t>
      </w:r>
      <w:r w:rsidR="00A15519">
        <w:rPr>
          <w:sz w:val="28"/>
          <w:szCs w:val="28"/>
        </w:rPr>
        <w:t xml:space="preserve"> января</w:t>
      </w:r>
      <w:r w:rsidR="00FD4395">
        <w:rPr>
          <w:sz w:val="28"/>
          <w:szCs w:val="28"/>
        </w:rPr>
        <w:t xml:space="preserve"> 201</w:t>
      </w:r>
      <w:r w:rsidR="00A15519">
        <w:rPr>
          <w:sz w:val="28"/>
          <w:szCs w:val="28"/>
        </w:rPr>
        <w:t>9</w:t>
      </w:r>
      <w:r>
        <w:rPr>
          <w:sz w:val="28"/>
          <w:szCs w:val="28"/>
        </w:rPr>
        <w:t xml:space="preserve"> года. </w:t>
      </w:r>
    </w:p>
    <w:p w:rsidR="00287353" w:rsidRDefault="007C4826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7C4826">
        <w:rPr>
          <w:b/>
          <w:sz w:val="28"/>
          <w:szCs w:val="28"/>
        </w:rPr>
        <w:t>- очный этап</w:t>
      </w:r>
      <w:r w:rsidR="00287353">
        <w:rPr>
          <w:b/>
          <w:sz w:val="28"/>
          <w:szCs w:val="28"/>
        </w:rPr>
        <w:t xml:space="preserve">: </w:t>
      </w:r>
      <w:r w:rsidR="00A15519">
        <w:rPr>
          <w:b/>
          <w:sz w:val="28"/>
          <w:szCs w:val="28"/>
        </w:rPr>
        <w:t xml:space="preserve">22 </w:t>
      </w:r>
      <w:r w:rsidR="00287353" w:rsidRPr="00287353">
        <w:rPr>
          <w:sz w:val="28"/>
          <w:szCs w:val="28"/>
        </w:rPr>
        <w:t>я</w:t>
      </w:r>
      <w:r w:rsidRPr="007C4826">
        <w:rPr>
          <w:sz w:val="28"/>
          <w:szCs w:val="28"/>
        </w:rPr>
        <w:t>нвар</w:t>
      </w:r>
      <w:r w:rsidR="00A15519">
        <w:rPr>
          <w:sz w:val="28"/>
          <w:szCs w:val="28"/>
        </w:rPr>
        <w:t>я</w:t>
      </w:r>
      <w:r w:rsidRPr="007C4826">
        <w:rPr>
          <w:sz w:val="28"/>
          <w:szCs w:val="28"/>
        </w:rPr>
        <w:t xml:space="preserve"> 201</w:t>
      </w:r>
      <w:r w:rsidR="00A15519">
        <w:rPr>
          <w:sz w:val="28"/>
          <w:szCs w:val="28"/>
        </w:rPr>
        <w:t>9 в 14.30</w:t>
      </w:r>
      <w:r>
        <w:rPr>
          <w:sz w:val="28"/>
          <w:szCs w:val="28"/>
        </w:rPr>
        <w:t xml:space="preserve">. </w:t>
      </w:r>
    </w:p>
    <w:p w:rsidR="007C4826" w:rsidRPr="007C4826" w:rsidRDefault="007C4826" w:rsidP="00FE19C1">
      <w:pPr>
        <w:autoSpaceDE w:val="0"/>
        <w:autoSpaceDN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Защита социального проекта состоится в стендовом формате. Необходимо </w:t>
      </w:r>
      <w:r w:rsidR="00287353">
        <w:rPr>
          <w:sz w:val="28"/>
          <w:szCs w:val="28"/>
        </w:rPr>
        <w:t xml:space="preserve">на месте </w:t>
      </w:r>
      <w:r>
        <w:rPr>
          <w:sz w:val="28"/>
          <w:szCs w:val="28"/>
        </w:rPr>
        <w:t xml:space="preserve">оформить </w:t>
      </w:r>
      <w:r w:rsidR="00287353">
        <w:rPr>
          <w:sz w:val="28"/>
          <w:szCs w:val="28"/>
        </w:rPr>
        <w:t xml:space="preserve">площадку (стол) всеми наглядными материалами. Регламент проекта – 5 мин. </w:t>
      </w:r>
    </w:p>
    <w:p w:rsidR="00AA35A7" w:rsidRDefault="00FE19C1" w:rsidP="00AA35A7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По итогам </w:t>
      </w:r>
      <w:r w:rsidR="007C4826">
        <w:rPr>
          <w:sz w:val="28"/>
          <w:szCs w:val="28"/>
        </w:rPr>
        <w:t>районного</w:t>
      </w:r>
      <w:r w:rsidRPr="00FE19C1">
        <w:rPr>
          <w:sz w:val="28"/>
          <w:szCs w:val="28"/>
        </w:rPr>
        <w:t xml:space="preserve"> конкурса материалы победителей (до 3-х призовых мест по каждому направлению) направляются в </w:t>
      </w:r>
      <w:r w:rsidR="007C4826">
        <w:rPr>
          <w:sz w:val="28"/>
          <w:szCs w:val="28"/>
        </w:rPr>
        <w:t xml:space="preserve">зональный, а далее в </w:t>
      </w:r>
      <w:r w:rsidRPr="00FE19C1">
        <w:rPr>
          <w:sz w:val="28"/>
          <w:szCs w:val="28"/>
        </w:rPr>
        <w:t>республиканский Оргкомитет вместе с сопроводительным письмом районного отдела  образования</w:t>
      </w:r>
      <w:r w:rsidR="007C4826">
        <w:rPr>
          <w:sz w:val="28"/>
          <w:szCs w:val="28"/>
        </w:rPr>
        <w:t>.</w:t>
      </w:r>
    </w:p>
    <w:p w:rsidR="007C4826" w:rsidRDefault="00AA35A7" w:rsidP="00AA35A7">
      <w:pPr>
        <w:autoSpaceDE w:val="0"/>
        <w:autoSpaceDN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Номинации:</w:t>
      </w:r>
    </w:p>
    <w:p w:rsidR="00AA35A7" w:rsidRPr="00AA35A7" w:rsidRDefault="00AA35A7" w:rsidP="00AA35A7">
      <w:pPr>
        <w:pStyle w:val="a8"/>
        <w:numPr>
          <w:ilvl w:val="0"/>
          <w:numId w:val="50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AA35A7">
        <w:rPr>
          <w:sz w:val="28"/>
          <w:szCs w:val="28"/>
        </w:rPr>
        <w:t>Экология</w:t>
      </w:r>
    </w:p>
    <w:p w:rsidR="00AA35A7" w:rsidRPr="00AA35A7" w:rsidRDefault="00AA35A7" w:rsidP="00AA35A7">
      <w:pPr>
        <w:pStyle w:val="a8"/>
        <w:numPr>
          <w:ilvl w:val="0"/>
          <w:numId w:val="50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AA35A7">
        <w:rPr>
          <w:sz w:val="28"/>
          <w:szCs w:val="28"/>
        </w:rPr>
        <w:t>Благоустройство территорий</w:t>
      </w:r>
    </w:p>
    <w:p w:rsidR="00AA35A7" w:rsidRPr="00AA35A7" w:rsidRDefault="00AA35A7" w:rsidP="00AA35A7">
      <w:pPr>
        <w:pStyle w:val="a8"/>
        <w:numPr>
          <w:ilvl w:val="0"/>
          <w:numId w:val="50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AA35A7">
        <w:rPr>
          <w:sz w:val="28"/>
          <w:szCs w:val="28"/>
        </w:rPr>
        <w:t>Социальные проблемы</w:t>
      </w:r>
    </w:p>
    <w:p w:rsidR="00AA35A7" w:rsidRPr="00AA35A7" w:rsidRDefault="00AA35A7" w:rsidP="00AA35A7">
      <w:pPr>
        <w:pStyle w:val="a8"/>
        <w:numPr>
          <w:ilvl w:val="0"/>
          <w:numId w:val="50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AA35A7">
        <w:rPr>
          <w:sz w:val="28"/>
          <w:szCs w:val="28"/>
        </w:rPr>
        <w:t>Молодежная проблематика</w:t>
      </w:r>
    </w:p>
    <w:p w:rsidR="00AA35A7" w:rsidRPr="00AA35A7" w:rsidRDefault="00AA35A7" w:rsidP="00AA35A7">
      <w:pPr>
        <w:pStyle w:val="a8"/>
        <w:numPr>
          <w:ilvl w:val="0"/>
          <w:numId w:val="50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AA35A7">
        <w:rPr>
          <w:sz w:val="28"/>
          <w:szCs w:val="28"/>
        </w:rPr>
        <w:t>Моя семья, моя школа, моя страна</w:t>
      </w:r>
    </w:p>
    <w:p w:rsidR="00AA35A7" w:rsidRPr="00AA35A7" w:rsidRDefault="00AA35A7" w:rsidP="00AA35A7">
      <w:pPr>
        <w:pStyle w:val="a8"/>
        <w:numPr>
          <w:ilvl w:val="0"/>
          <w:numId w:val="50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AA35A7">
        <w:rPr>
          <w:sz w:val="28"/>
          <w:szCs w:val="28"/>
        </w:rPr>
        <w:t>Моя педагогическая инициатива</w:t>
      </w:r>
    </w:p>
    <w:p w:rsidR="00AA35A7" w:rsidRPr="00AA35A7" w:rsidRDefault="00AA35A7" w:rsidP="00AA35A7">
      <w:pPr>
        <w:pStyle w:val="a8"/>
        <w:numPr>
          <w:ilvl w:val="0"/>
          <w:numId w:val="50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AA35A7">
        <w:rPr>
          <w:sz w:val="28"/>
          <w:szCs w:val="28"/>
        </w:rPr>
        <w:t>Мой выбор.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 xml:space="preserve">8. Жюри конкурса 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Жюри конкурса проектов формируется Оргкомитетом конкурса.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Жюри осуществляет экспертную оценку представленных на конкурс проектов согласно определенным критериям; выявляет лучшие из них.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FE19C1" w:rsidRPr="00FE19C1" w:rsidRDefault="00FE19C1" w:rsidP="00FE19C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9. Критерии оценки проектов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Экспертная оценка проектов осуществляется по следующим критериям: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актуальность и важность поставленных проблем;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lastRenderedPageBreak/>
        <w:t>социальная значимость проблемы;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юридическая правомерность</w:t>
      </w:r>
      <w:r w:rsidR="009C640C">
        <w:rPr>
          <w:sz w:val="28"/>
          <w:szCs w:val="28"/>
        </w:rPr>
        <w:t xml:space="preserve"> </w:t>
      </w:r>
      <w:r w:rsidRPr="00FE19C1">
        <w:rPr>
          <w:sz w:val="28"/>
          <w:szCs w:val="28"/>
        </w:rPr>
        <w:t>действий;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самостоятельность разработки проекта;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степень взаимодействия с властными структурами;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перспективность;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реалистичность;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экономичность;</w:t>
      </w:r>
    </w:p>
    <w:p w:rsidR="00FE19C1" w:rsidRPr="00FE19C1" w:rsidRDefault="00FE19C1" w:rsidP="00FE19C1">
      <w:pPr>
        <w:numPr>
          <w:ilvl w:val="0"/>
          <w:numId w:val="24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практические результаты.</w:t>
      </w:r>
    </w:p>
    <w:p w:rsidR="00FE19C1" w:rsidRPr="00FE19C1" w:rsidRDefault="00FE19C1" w:rsidP="00FE19C1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FE19C1" w:rsidRPr="007C4826" w:rsidRDefault="00FE19C1" w:rsidP="007C4826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10. Подведение итогов конкурса, награждение победителей</w:t>
      </w:r>
    </w:p>
    <w:p w:rsidR="00FE19C1" w:rsidRPr="00FE19C1" w:rsidRDefault="007C4826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</w:t>
      </w:r>
      <w:r w:rsidR="00FE19C1" w:rsidRPr="00FE19C1">
        <w:rPr>
          <w:sz w:val="28"/>
          <w:szCs w:val="28"/>
        </w:rPr>
        <w:t xml:space="preserve"> конкурса проектов награждаются дипломами, направляются для участия в з</w:t>
      </w:r>
      <w:r>
        <w:rPr>
          <w:sz w:val="28"/>
          <w:szCs w:val="28"/>
        </w:rPr>
        <w:t>ональном</w:t>
      </w:r>
      <w:r w:rsidR="00FE19C1" w:rsidRPr="00FE19C1">
        <w:rPr>
          <w:sz w:val="28"/>
          <w:szCs w:val="28"/>
        </w:rPr>
        <w:t xml:space="preserve"> этапе.</w:t>
      </w:r>
    </w:p>
    <w:p w:rsidR="00FE19C1" w:rsidRPr="00FE19C1" w:rsidRDefault="00FE19C1" w:rsidP="00FE19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FE19C1" w:rsidRDefault="00FE19C1" w:rsidP="00FE19C1">
      <w:pPr>
        <w:autoSpaceDE w:val="0"/>
        <w:autoSpaceDN w:val="0"/>
        <w:ind w:left="7797"/>
        <w:rPr>
          <w:sz w:val="28"/>
          <w:szCs w:val="28"/>
        </w:rPr>
      </w:pPr>
    </w:p>
    <w:p w:rsidR="007C4826" w:rsidRDefault="007C4826" w:rsidP="00FE19C1">
      <w:pPr>
        <w:autoSpaceDE w:val="0"/>
        <w:autoSpaceDN w:val="0"/>
        <w:ind w:left="7797"/>
        <w:rPr>
          <w:sz w:val="28"/>
          <w:szCs w:val="28"/>
        </w:rPr>
      </w:pPr>
    </w:p>
    <w:p w:rsidR="00FE19C1" w:rsidRDefault="00FE19C1" w:rsidP="00FE19C1">
      <w:pPr>
        <w:autoSpaceDE w:val="0"/>
        <w:autoSpaceDN w:val="0"/>
        <w:ind w:left="7797"/>
        <w:rPr>
          <w:sz w:val="28"/>
          <w:szCs w:val="28"/>
        </w:rPr>
      </w:pPr>
    </w:p>
    <w:p w:rsidR="00FE19C1" w:rsidRDefault="00FE19C1" w:rsidP="00FE19C1">
      <w:pPr>
        <w:autoSpaceDE w:val="0"/>
        <w:autoSpaceDN w:val="0"/>
        <w:ind w:left="7797"/>
        <w:rPr>
          <w:sz w:val="28"/>
          <w:szCs w:val="28"/>
        </w:rPr>
      </w:pPr>
    </w:p>
    <w:p w:rsidR="00FE19C1" w:rsidRDefault="00FE19C1" w:rsidP="00FE19C1">
      <w:pPr>
        <w:autoSpaceDE w:val="0"/>
        <w:autoSpaceDN w:val="0"/>
        <w:ind w:left="7797"/>
        <w:rPr>
          <w:sz w:val="28"/>
          <w:szCs w:val="28"/>
        </w:rPr>
      </w:pPr>
    </w:p>
    <w:p w:rsidR="00FE19C1" w:rsidRDefault="00FE19C1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4A4393" w:rsidRDefault="004A4393" w:rsidP="00FE19C1">
      <w:pPr>
        <w:autoSpaceDE w:val="0"/>
        <w:autoSpaceDN w:val="0"/>
        <w:ind w:left="7797"/>
        <w:rPr>
          <w:sz w:val="28"/>
          <w:szCs w:val="28"/>
        </w:rPr>
      </w:pPr>
    </w:p>
    <w:p w:rsidR="00AA35A7" w:rsidRDefault="00AA35A7" w:rsidP="00FE19C1">
      <w:pPr>
        <w:autoSpaceDE w:val="0"/>
        <w:autoSpaceDN w:val="0"/>
        <w:ind w:left="7797"/>
        <w:rPr>
          <w:sz w:val="28"/>
          <w:szCs w:val="28"/>
        </w:rPr>
      </w:pPr>
    </w:p>
    <w:p w:rsidR="00FE19C1" w:rsidRPr="00FE19C1" w:rsidRDefault="00FE19C1" w:rsidP="00FE19C1">
      <w:pPr>
        <w:autoSpaceDE w:val="0"/>
        <w:autoSpaceDN w:val="0"/>
        <w:ind w:left="7797"/>
        <w:rPr>
          <w:sz w:val="28"/>
          <w:szCs w:val="28"/>
        </w:rPr>
      </w:pPr>
      <w:r w:rsidRPr="00FE19C1">
        <w:rPr>
          <w:sz w:val="28"/>
          <w:szCs w:val="28"/>
        </w:rPr>
        <w:lastRenderedPageBreak/>
        <w:t>Приложение 1</w:t>
      </w:r>
    </w:p>
    <w:p w:rsidR="00FE19C1" w:rsidRPr="00FE19C1" w:rsidRDefault="00FE19C1" w:rsidP="00FE19C1">
      <w:pPr>
        <w:autoSpaceDE w:val="0"/>
        <w:autoSpaceDN w:val="0"/>
        <w:spacing w:before="360" w:after="240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Заявка на участие в Конкурсе «Моя инициатива»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820"/>
      </w:tblGrid>
      <w:tr w:rsidR="007659DD" w:rsidRPr="007659DD" w:rsidTr="002C3359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  <w:r w:rsidRPr="007659DD">
              <w:rPr>
                <w:sz w:val="28"/>
                <w:szCs w:val="28"/>
              </w:rPr>
              <w:t xml:space="preserve">Муниципальный район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</w:p>
        </w:tc>
      </w:tr>
      <w:tr w:rsidR="007659DD" w:rsidRPr="007659DD" w:rsidTr="002C3359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  <w:r w:rsidRPr="007659DD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  <w:u w:val="single"/>
              </w:rPr>
            </w:pPr>
          </w:p>
        </w:tc>
      </w:tr>
      <w:tr w:rsidR="007659DD" w:rsidRPr="007659DD" w:rsidTr="002C335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Номинация</w:t>
            </w:r>
            <w:r>
              <w:rPr>
                <w:sz w:val="28"/>
                <w:szCs w:val="28"/>
              </w:rPr>
              <w:t xml:space="preserve"> конкурса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</w:p>
        </w:tc>
      </w:tr>
      <w:tr w:rsidR="007659DD" w:rsidRPr="007659DD" w:rsidTr="002C335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  <w:r w:rsidRPr="007659DD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</w:p>
        </w:tc>
      </w:tr>
      <w:tr w:rsidR="007659DD" w:rsidRPr="007659DD" w:rsidTr="002C335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Ф.И.О. автора/авторов проекта (полностью)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</w:p>
        </w:tc>
      </w:tr>
      <w:tr w:rsidR="007659DD" w:rsidRPr="007659DD" w:rsidTr="002C335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Дата рождения (ДД.ММ</w:t>
            </w:r>
            <w:proofErr w:type="gramStart"/>
            <w:r w:rsidRPr="00FE19C1">
              <w:rPr>
                <w:sz w:val="28"/>
                <w:szCs w:val="28"/>
              </w:rPr>
              <w:t>.Г</w:t>
            </w:r>
            <w:proofErr w:type="gramEnd"/>
            <w:r w:rsidRPr="00FE19C1">
              <w:rPr>
                <w:sz w:val="28"/>
                <w:szCs w:val="28"/>
              </w:rPr>
              <w:t>Г.)</w:t>
            </w:r>
            <w:r>
              <w:rPr>
                <w:sz w:val="28"/>
                <w:szCs w:val="28"/>
              </w:rPr>
              <w:t>, класс обучения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</w:p>
        </w:tc>
      </w:tr>
      <w:tr w:rsidR="007659DD" w:rsidRPr="007659DD" w:rsidTr="002C335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  <w:r w:rsidRPr="007659DD">
              <w:rPr>
                <w:sz w:val="28"/>
                <w:szCs w:val="28"/>
              </w:rPr>
              <w:t>Ф.И.О. руководителя</w:t>
            </w:r>
            <w:r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</w:p>
        </w:tc>
      </w:tr>
      <w:tr w:rsidR="007659DD" w:rsidRPr="007659DD" w:rsidTr="002C3359"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FE19C1" w:rsidRDefault="007659DD" w:rsidP="007659DD">
            <w:pPr>
              <w:ind w:left="567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Контактные данные руководителя:</w:t>
            </w:r>
          </w:p>
          <w:p w:rsidR="007659DD" w:rsidRPr="00FE19C1" w:rsidRDefault="007659DD" w:rsidP="007659DD">
            <w:pPr>
              <w:numPr>
                <w:ilvl w:val="0"/>
                <w:numId w:val="38"/>
              </w:numPr>
              <w:tabs>
                <w:tab w:val="num" w:pos="993"/>
              </w:tabs>
              <w:autoSpaceDE w:val="0"/>
              <w:autoSpaceDN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FE19C1">
              <w:rPr>
                <w:bCs/>
                <w:sz w:val="28"/>
                <w:szCs w:val="28"/>
              </w:rPr>
              <w:t>место работы, должность</w:t>
            </w:r>
          </w:p>
          <w:p w:rsidR="007659DD" w:rsidRPr="00FE19C1" w:rsidRDefault="007659DD" w:rsidP="007659DD">
            <w:pPr>
              <w:numPr>
                <w:ilvl w:val="0"/>
                <w:numId w:val="38"/>
              </w:numPr>
              <w:tabs>
                <w:tab w:val="num" w:pos="993"/>
              </w:tabs>
              <w:autoSpaceDE w:val="0"/>
              <w:autoSpaceDN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FE19C1">
              <w:rPr>
                <w:bCs/>
                <w:sz w:val="28"/>
                <w:szCs w:val="28"/>
              </w:rPr>
              <w:t xml:space="preserve">контактный телефон </w:t>
            </w:r>
          </w:p>
          <w:p w:rsidR="007659DD" w:rsidRPr="00FE19C1" w:rsidRDefault="007659DD" w:rsidP="007659DD">
            <w:pPr>
              <w:numPr>
                <w:ilvl w:val="0"/>
                <w:numId w:val="38"/>
              </w:numPr>
              <w:tabs>
                <w:tab w:val="num" w:pos="993"/>
              </w:tabs>
              <w:autoSpaceDE w:val="0"/>
              <w:autoSpaceDN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FE19C1">
              <w:rPr>
                <w:sz w:val="28"/>
                <w:szCs w:val="28"/>
                <w:lang w:val="en-US"/>
              </w:rPr>
              <w:t>E-mail</w:t>
            </w:r>
          </w:p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DD" w:rsidRPr="007659DD" w:rsidRDefault="007659DD" w:rsidP="007659DD">
            <w:pPr>
              <w:ind w:left="567"/>
              <w:rPr>
                <w:sz w:val="28"/>
                <w:szCs w:val="28"/>
              </w:rPr>
            </w:pPr>
          </w:p>
        </w:tc>
      </w:tr>
    </w:tbl>
    <w:p w:rsidR="00FE19C1" w:rsidRPr="00FE19C1" w:rsidRDefault="00FE19C1" w:rsidP="00FE19C1">
      <w:pPr>
        <w:autoSpaceDE w:val="0"/>
        <w:autoSpaceDN w:val="0"/>
        <w:ind w:left="567"/>
        <w:jc w:val="both"/>
        <w:rPr>
          <w:sz w:val="28"/>
          <w:szCs w:val="28"/>
        </w:rPr>
      </w:pPr>
    </w:p>
    <w:p w:rsidR="00FE19C1" w:rsidRPr="00FE19C1" w:rsidRDefault="00FE19C1" w:rsidP="00FE19C1">
      <w:pPr>
        <w:autoSpaceDE w:val="0"/>
        <w:autoSpaceDN w:val="0"/>
        <w:ind w:left="567"/>
        <w:jc w:val="both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___________________                                            __________________</w:t>
      </w:r>
    </w:p>
    <w:p w:rsidR="00FE19C1" w:rsidRPr="00FE19C1" w:rsidRDefault="00FE19C1" w:rsidP="00FE19C1">
      <w:pPr>
        <w:autoSpaceDE w:val="0"/>
        <w:autoSpaceDN w:val="0"/>
        <w:ind w:left="1275" w:firstLine="141"/>
        <w:jc w:val="both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Дата</w:t>
      </w:r>
      <w:r w:rsidRPr="00FE19C1">
        <w:rPr>
          <w:bCs/>
          <w:sz w:val="28"/>
          <w:szCs w:val="28"/>
        </w:rPr>
        <w:tab/>
      </w:r>
      <w:r w:rsidRPr="00FE19C1">
        <w:rPr>
          <w:bCs/>
          <w:sz w:val="28"/>
          <w:szCs w:val="28"/>
        </w:rPr>
        <w:tab/>
      </w:r>
      <w:r w:rsidRPr="00FE19C1">
        <w:rPr>
          <w:bCs/>
          <w:sz w:val="28"/>
          <w:szCs w:val="28"/>
        </w:rPr>
        <w:tab/>
      </w:r>
      <w:r w:rsidRPr="00FE19C1">
        <w:rPr>
          <w:bCs/>
          <w:sz w:val="28"/>
          <w:szCs w:val="28"/>
        </w:rPr>
        <w:tab/>
      </w:r>
      <w:r w:rsidRPr="00FE19C1">
        <w:rPr>
          <w:bCs/>
          <w:sz w:val="28"/>
          <w:szCs w:val="28"/>
        </w:rPr>
        <w:tab/>
      </w:r>
      <w:r w:rsidRPr="00FE19C1">
        <w:rPr>
          <w:bCs/>
          <w:sz w:val="28"/>
          <w:szCs w:val="28"/>
        </w:rPr>
        <w:tab/>
      </w:r>
      <w:r w:rsidRPr="00FE19C1">
        <w:rPr>
          <w:bCs/>
          <w:sz w:val="28"/>
          <w:szCs w:val="28"/>
        </w:rPr>
        <w:tab/>
        <w:t>Подпись автора проекта</w:t>
      </w:r>
    </w:p>
    <w:p w:rsidR="00FE19C1" w:rsidRPr="00FE19C1" w:rsidRDefault="00FE19C1" w:rsidP="00FE19C1">
      <w:pPr>
        <w:autoSpaceDE w:val="0"/>
        <w:autoSpaceDN w:val="0"/>
        <w:ind w:left="567"/>
        <w:jc w:val="both"/>
        <w:rPr>
          <w:bCs/>
          <w:sz w:val="28"/>
          <w:szCs w:val="28"/>
        </w:rPr>
      </w:pPr>
    </w:p>
    <w:p w:rsidR="00FE19C1" w:rsidRPr="00FE19C1" w:rsidRDefault="00FE19C1" w:rsidP="00FE19C1">
      <w:pPr>
        <w:autoSpaceDE w:val="0"/>
        <w:autoSpaceDN w:val="0"/>
        <w:ind w:left="567"/>
        <w:jc w:val="both"/>
        <w:rPr>
          <w:bCs/>
          <w:sz w:val="28"/>
          <w:szCs w:val="28"/>
        </w:rPr>
      </w:pPr>
    </w:p>
    <w:p w:rsidR="00FE19C1" w:rsidRPr="00FE19C1" w:rsidRDefault="00FE19C1" w:rsidP="00FE19C1">
      <w:pPr>
        <w:pageBreakBefore/>
        <w:autoSpaceDE w:val="0"/>
        <w:autoSpaceDN w:val="0"/>
        <w:spacing w:after="120"/>
        <w:ind w:firstLine="900"/>
        <w:jc w:val="right"/>
        <w:rPr>
          <w:sz w:val="28"/>
          <w:szCs w:val="28"/>
        </w:rPr>
      </w:pPr>
      <w:r w:rsidRPr="00FE19C1">
        <w:rPr>
          <w:sz w:val="28"/>
          <w:szCs w:val="28"/>
        </w:rPr>
        <w:lastRenderedPageBreak/>
        <w:t>Приложение 2</w:t>
      </w:r>
    </w:p>
    <w:p w:rsidR="00FE19C1" w:rsidRPr="00FE19C1" w:rsidRDefault="00FE19C1" w:rsidP="00FE19C1">
      <w:pPr>
        <w:autoSpaceDE w:val="0"/>
        <w:autoSpaceDN w:val="0"/>
        <w:ind w:firstLine="567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Информационная карта проекта</w:t>
      </w:r>
    </w:p>
    <w:p w:rsidR="00FE19C1" w:rsidRPr="00FE19C1" w:rsidRDefault="00FE19C1" w:rsidP="00FE19C1">
      <w:pPr>
        <w:autoSpaceDE w:val="0"/>
        <w:autoSpaceDN w:val="0"/>
        <w:ind w:firstLine="567"/>
        <w:jc w:val="center"/>
        <w:rPr>
          <w:sz w:val="28"/>
          <w:szCs w:val="28"/>
        </w:rPr>
      </w:pPr>
      <w:r w:rsidRPr="00FE19C1">
        <w:rPr>
          <w:sz w:val="28"/>
          <w:szCs w:val="28"/>
        </w:rPr>
        <w:t>(объем информационной карты: до 3 страниц)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820"/>
      </w:tblGrid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Pr="007659DD" w:rsidRDefault="007659DD" w:rsidP="002C3359">
            <w:pPr>
              <w:ind w:left="567"/>
              <w:rPr>
                <w:sz w:val="28"/>
                <w:szCs w:val="28"/>
              </w:rPr>
            </w:pPr>
            <w:r w:rsidRPr="007659DD">
              <w:rPr>
                <w:sz w:val="28"/>
                <w:szCs w:val="28"/>
              </w:rPr>
              <w:t xml:space="preserve">Муниципальный район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Pr="007659DD" w:rsidRDefault="007659DD" w:rsidP="002C3359">
            <w:pPr>
              <w:ind w:left="567"/>
              <w:rPr>
                <w:sz w:val="28"/>
                <w:szCs w:val="28"/>
              </w:rPr>
            </w:pPr>
            <w:r w:rsidRPr="007659DD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Pr="007659DD" w:rsidRDefault="007659DD" w:rsidP="002C3359">
            <w:pPr>
              <w:ind w:left="567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Номинация</w:t>
            </w:r>
            <w:r>
              <w:rPr>
                <w:sz w:val="28"/>
                <w:szCs w:val="28"/>
              </w:rPr>
              <w:t xml:space="preserve"> конкурса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Pr="007659DD" w:rsidRDefault="007659DD" w:rsidP="002C3359">
            <w:pPr>
              <w:ind w:left="567"/>
              <w:rPr>
                <w:sz w:val="28"/>
                <w:szCs w:val="28"/>
              </w:rPr>
            </w:pPr>
            <w:r w:rsidRPr="007659DD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Pr="00FE19C1" w:rsidRDefault="007659DD" w:rsidP="007659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  <w:r w:rsidRPr="00FE19C1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Default="007659DD" w:rsidP="007659DD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География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Default="007659DD" w:rsidP="007659DD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Цели и задачи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Default="007659DD" w:rsidP="007659DD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Краткое содержание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Default="007659DD" w:rsidP="007659DD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Бюджет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7659DD" w:rsidRPr="00FE19C1" w:rsidTr="00FE19C1"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659DD" w:rsidRDefault="007659DD" w:rsidP="007659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Полученные результаты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9DD" w:rsidRPr="00FE19C1" w:rsidRDefault="007659DD" w:rsidP="00FE19C1">
            <w:pPr>
              <w:rPr>
                <w:sz w:val="28"/>
                <w:szCs w:val="28"/>
              </w:rPr>
            </w:pPr>
          </w:p>
        </w:tc>
      </w:tr>
      <w:tr w:rsidR="00FE19C1" w:rsidRPr="00FE19C1" w:rsidTr="00FE19C1"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9C1" w:rsidRPr="00FE19C1" w:rsidRDefault="00FE19C1" w:rsidP="00FE19C1">
            <w:pPr>
              <w:rPr>
                <w:sz w:val="28"/>
                <w:szCs w:val="28"/>
                <w:u w:val="single"/>
              </w:rPr>
            </w:pPr>
            <w:r w:rsidRPr="00FE19C1">
              <w:rPr>
                <w:sz w:val="28"/>
                <w:szCs w:val="28"/>
              </w:rPr>
              <w:t>Ф.И.О. автора/авторов,  образовательная организация, класс</w:t>
            </w:r>
          </w:p>
        </w:tc>
        <w:tc>
          <w:tcPr>
            <w:tcW w:w="18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</w:p>
        </w:tc>
      </w:tr>
      <w:tr w:rsidR="00FE19C1" w:rsidRPr="00FE19C1" w:rsidTr="00FE19C1"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Контактные данные (мобильный телефон, е-</w:t>
            </w:r>
            <w:r w:rsidRPr="00FE19C1">
              <w:rPr>
                <w:sz w:val="28"/>
                <w:szCs w:val="28"/>
                <w:lang w:val="en-US"/>
              </w:rPr>
              <w:t>mail</w:t>
            </w:r>
            <w:r w:rsidRPr="00FE19C1">
              <w:rPr>
                <w:sz w:val="28"/>
                <w:szCs w:val="28"/>
              </w:rPr>
              <w:t>)</w:t>
            </w:r>
          </w:p>
        </w:tc>
        <w:tc>
          <w:tcPr>
            <w:tcW w:w="18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</w:p>
        </w:tc>
      </w:tr>
      <w:tr w:rsidR="00FE19C1" w:rsidRPr="00FE19C1" w:rsidTr="00FE19C1"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Ф.И.О. руководителя (место работы, должность, контактные данные (телефон, е-</w:t>
            </w:r>
            <w:r w:rsidRPr="00FE19C1">
              <w:rPr>
                <w:sz w:val="28"/>
                <w:szCs w:val="28"/>
                <w:lang w:val="en-US"/>
              </w:rPr>
              <w:t>mail</w:t>
            </w:r>
            <w:r w:rsidRPr="00FE19C1">
              <w:rPr>
                <w:sz w:val="28"/>
                <w:szCs w:val="28"/>
              </w:rPr>
              <w:t>)</w:t>
            </w:r>
          </w:p>
        </w:tc>
        <w:tc>
          <w:tcPr>
            <w:tcW w:w="18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</w:p>
        </w:tc>
      </w:tr>
      <w:tr w:rsidR="00FE19C1" w:rsidRPr="00FE19C1" w:rsidTr="00FE19C1"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Перечень рекомендательных писем к проекту (если есть)</w:t>
            </w:r>
          </w:p>
        </w:tc>
        <w:tc>
          <w:tcPr>
            <w:tcW w:w="18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</w:p>
        </w:tc>
      </w:tr>
    </w:tbl>
    <w:p w:rsidR="00FE19C1" w:rsidRPr="00FE19C1" w:rsidRDefault="00FE19C1" w:rsidP="00FE19C1">
      <w:pPr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Default="00FE19C1" w:rsidP="00FE19C1">
      <w:pPr>
        <w:ind w:left="7797"/>
        <w:rPr>
          <w:sz w:val="28"/>
          <w:szCs w:val="28"/>
        </w:rPr>
      </w:pPr>
    </w:p>
    <w:p w:rsidR="00FE19C1" w:rsidRPr="00FE19C1" w:rsidRDefault="00FE19C1" w:rsidP="00FE19C1">
      <w:pPr>
        <w:ind w:left="7797"/>
        <w:rPr>
          <w:sz w:val="28"/>
          <w:szCs w:val="28"/>
        </w:rPr>
      </w:pPr>
      <w:r w:rsidRPr="00FE19C1">
        <w:rPr>
          <w:sz w:val="28"/>
          <w:szCs w:val="28"/>
        </w:rPr>
        <w:lastRenderedPageBreak/>
        <w:t>Приложение 3</w:t>
      </w:r>
    </w:p>
    <w:p w:rsidR="00FE19C1" w:rsidRPr="00FE19C1" w:rsidRDefault="00FE19C1" w:rsidP="00FE19C1">
      <w:pPr>
        <w:ind w:firstLine="708"/>
        <w:rPr>
          <w:sz w:val="28"/>
          <w:szCs w:val="28"/>
        </w:rPr>
      </w:pPr>
    </w:p>
    <w:p w:rsidR="00FE19C1" w:rsidRPr="00FE19C1" w:rsidRDefault="00FE19C1" w:rsidP="00FE19C1">
      <w:pPr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Описание проекта</w:t>
      </w:r>
    </w:p>
    <w:p w:rsidR="00FE19C1" w:rsidRPr="00FE19C1" w:rsidRDefault="00FE19C1" w:rsidP="00FE19C1">
      <w:pPr>
        <w:rPr>
          <w:b/>
          <w:sz w:val="28"/>
          <w:szCs w:val="28"/>
        </w:rPr>
      </w:pPr>
    </w:p>
    <w:p w:rsidR="00FE19C1" w:rsidRPr="00FE19C1" w:rsidRDefault="00FE19C1" w:rsidP="00FE19C1">
      <w:pPr>
        <w:rPr>
          <w:sz w:val="28"/>
          <w:szCs w:val="28"/>
        </w:rPr>
      </w:pPr>
      <w:r w:rsidRPr="00FE19C1">
        <w:rPr>
          <w:sz w:val="28"/>
          <w:szCs w:val="28"/>
        </w:rPr>
        <w:t>Проект должен включать в себя следующие блоки: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название проекта;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обоснование актуальности проекта;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цели и задачи проекта;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sz w:val="28"/>
          <w:szCs w:val="28"/>
        </w:rPr>
      </w:pPr>
      <w:r w:rsidRPr="00FE19C1">
        <w:rPr>
          <w:sz w:val="28"/>
          <w:szCs w:val="28"/>
        </w:rPr>
        <w:t>сроки реализации проекта;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sz w:val="28"/>
          <w:szCs w:val="28"/>
        </w:rPr>
      </w:pPr>
      <w:r w:rsidRPr="00FE19C1">
        <w:rPr>
          <w:sz w:val="28"/>
          <w:szCs w:val="28"/>
        </w:rPr>
        <w:t>содержание проекта с обоснованием целесообразности решения проблемы конкретными предлагаемыми авторами методами;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sz w:val="28"/>
          <w:szCs w:val="28"/>
        </w:rPr>
      </w:pPr>
      <w:r w:rsidRPr="00FE19C1">
        <w:rPr>
          <w:sz w:val="28"/>
          <w:szCs w:val="28"/>
        </w:rPr>
        <w:t>план реализации проекта;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механизм реализации проекта и схема управления проектом в рамках территории;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jc w:val="both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кадровое обеспечение проекта с описанием количественного и качественного потенциала команды проекта (на каждого члена команды заполняется отдельная анкета в соответствии с Приложением 1 и дополнительным описанием персональных функций в реализации проекта);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bCs/>
          <w:sz w:val="28"/>
          <w:szCs w:val="28"/>
        </w:rPr>
      </w:pPr>
      <w:r w:rsidRPr="00FE19C1">
        <w:rPr>
          <w:sz w:val="28"/>
          <w:szCs w:val="28"/>
        </w:rPr>
        <w:t>критерии оценки эффективности проекта;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предполагаемые конечные результаты, перспективы развития проекта, долгосрочный эффект;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ресурсное обеспечение проекта;</w:t>
      </w:r>
    </w:p>
    <w:p w:rsidR="00FE19C1" w:rsidRPr="00FE19C1" w:rsidRDefault="00FE19C1" w:rsidP="00FE19C1">
      <w:pPr>
        <w:numPr>
          <w:ilvl w:val="0"/>
          <w:numId w:val="39"/>
        </w:numPr>
        <w:tabs>
          <w:tab w:val="left" w:pos="284"/>
        </w:tabs>
        <w:autoSpaceDE w:val="0"/>
        <w:autoSpaceDN w:val="0"/>
        <w:rPr>
          <w:bCs/>
          <w:sz w:val="28"/>
          <w:szCs w:val="28"/>
        </w:rPr>
      </w:pPr>
      <w:r w:rsidRPr="00FE19C1">
        <w:rPr>
          <w:bCs/>
          <w:sz w:val="28"/>
          <w:szCs w:val="28"/>
        </w:rPr>
        <w:t>порядок контроля и оценки результатов проекта.</w:t>
      </w:r>
    </w:p>
    <w:p w:rsidR="00FE19C1" w:rsidRPr="00FE19C1" w:rsidRDefault="00FE19C1" w:rsidP="00FE19C1">
      <w:pPr>
        <w:tabs>
          <w:tab w:val="left" w:pos="284"/>
        </w:tabs>
        <w:rPr>
          <w:bCs/>
          <w:sz w:val="28"/>
          <w:szCs w:val="28"/>
        </w:rPr>
      </w:pPr>
    </w:p>
    <w:p w:rsidR="00FE19C1" w:rsidRPr="00FE19C1" w:rsidRDefault="00FE19C1" w:rsidP="00FE19C1">
      <w:pPr>
        <w:ind w:firstLine="36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Приложениями к проекту могут быть подготовленные проекты нормативных правовых актов по теме проекта и сопутствующие его реализации таблицы, диаграммы, итоги проведенных по теме проекта социологических исследований и др.</w:t>
      </w:r>
    </w:p>
    <w:p w:rsidR="00FE19C1" w:rsidRPr="00FE19C1" w:rsidRDefault="00FE19C1" w:rsidP="00FE19C1">
      <w:pPr>
        <w:autoSpaceDE w:val="0"/>
        <w:autoSpaceDN w:val="0"/>
        <w:ind w:firstLine="709"/>
        <w:jc w:val="both"/>
        <w:rPr>
          <w:i/>
          <w:sz w:val="20"/>
          <w:szCs w:val="20"/>
        </w:rPr>
      </w:pPr>
      <w:r w:rsidRPr="00FE19C1">
        <w:rPr>
          <w:sz w:val="28"/>
          <w:szCs w:val="28"/>
        </w:rPr>
        <w:br w:type="page"/>
      </w:r>
    </w:p>
    <w:p w:rsidR="00FE19C1" w:rsidRPr="00FE19C1" w:rsidRDefault="00FE19C1" w:rsidP="00FE19C1">
      <w:pPr>
        <w:autoSpaceDE w:val="0"/>
        <w:autoSpaceDN w:val="0"/>
        <w:ind w:left="1267" w:firstLine="6521"/>
        <w:rPr>
          <w:sz w:val="28"/>
          <w:szCs w:val="28"/>
        </w:rPr>
      </w:pPr>
      <w:r w:rsidRPr="00FE19C1">
        <w:rPr>
          <w:sz w:val="28"/>
          <w:szCs w:val="28"/>
        </w:rPr>
        <w:lastRenderedPageBreak/>
        <w:t>Приложение 4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9012"/>
      </w:tblGrid>
      <w:tr w:rsidR="00FE19C1" w:rsidRPr="00FE19C1" w:rsidTr="00FE19C1">
        <w:tc>
          <w:tcPr>
            <w:tcW w:w="540" w:type="dxa"/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№ п/п</w:t>
            </w:r>
          </w:p>
        </w:tc>
        <w:tc>
          <w:tcPr>
            <w:tcW w:w="9066" w:type="dxa"/>
          </w:tcPr>
          <w:p w:rsidR="00FE19C1" w:rsidRPr="00FE19C1" w:rsidRDefault="00FE19C1" w:rsidP="00FE19C1">
            <w:pPr>
              <w:jc w:val="center"/>
              <w:rPr>
                <w:b/>
                <w:sz w:val="28"/>
                <w:szCs w:val="28"/>
              </w:rPr>
            </w:pPr>
            <w:r w:rsidRPr="00FE19C1">
              <w:rPr>
                <w:b/>
                <w:sz w:val="28"/>
                <w:szCs w:val="28"/>
              </w:rPr>
              <w:t>Критерии допуска работ к участию в Конкурсе</w:t>
            </w:r>
          </w:p>
        </w:tc>
      </w:tr>
      <w:tr w:rsidR="00FE19C1" w:rsidRPr="00FE19C1" w:rsidTr="00FE19C1">
        <w:tc>
          <w:tcPr>
            <w:tcW w:w="540" w:type="dxa"/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1.</w:t>
            </w:r>
          </w:p>
        </w:tc>
        <w:tc>
          <w:tcPr>
            <w:tcW w:w="9066" w:type="dxa"/>
          </w:tcPr>
          <w:p w:rsidR="00FE19C1" w:rsidRPr="00FE19C1" w:rsidRDefault="00FE19C1" w:rsidP="00FE19C1">
            <w:pPr>
              <w:tabs>
                <w:tab w:val="left" w:pos="0"/>
              </w:tabs>
              <w:ind w:left="34" w:hanging="142"/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 xml:space="preserve">Полнота пакета документации в соответствии с настоящим Положением. </w:t>
            </w:r>
          </w:p>
        </w:tc>
      </w:tr>
      <w:tr w:rsidR="00FE19C1" w:rsidRPr="00FE19C1" w:rsidTr="00FE19C1">
        <w:tc>
          <w:tcPr>
            <w:tcW w:w="540" w:type="dxa"/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2.</w:t>
            </w:r>
          </w:p>
        </w:tc>
        <w:tc>
          <w:tcPr>
            <w:tcW w:w="9066" w:type="dxa"/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Соблюдение требований к техническому оформлению конкурсных материалов в соответствии с настоящим Положением.</w:t>
            </w:r>
          </w:p>
        </w:tc>
      </w:tr>
    </w:tbl>
    <w:p w:rsidR="00FE19C1" w:rsidRPr="00FE19C1" w:rsidRDefault="00FE19C1" w:rsidP="00FE19C1">
      <w:pPr>
        <w:jc w:val="center"/>
        <w:rPr>
          <w:b/>
          <w:sz w:val="28"/>
          <w:szCs w:val="28"/>
        </w:rPr>
      </w:pPr>
    </w:p>
    <w:p w:rsidR="00FE19C1" w:rsidRPr="00FE19C1" w:rsidRDefault="00FE19C1" w:rsidP="00FE19C1">
      <w:pPr>
        <w:rPr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FE19C1" w:rsidRPr="00FE19C1" w:rsidTr="00FE19C1">
        <w:tc>
          <w:tcPr>
            <w:tcW w:w="817" w:type="dxa"/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ind w:left="34"/>
              <w:jc w:val="center"/>
              <w:rPr>
                <w:b/>
                <w:sz w:val="28"/>
                <w:szCs w:val="28"/>
              </w:rPr>
            </w:pPr>
            <w:r w:rsidRPr="00FE19C1">
              <w:rPr>
                <w:b/>
                <w:sz w:val="28"/>
                <w:szCs w:val="28"/>
              </w:rPr>
              <w:t>Основные критерии оценки проектов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Максимальное количество баллов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ind w:left="34"/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 xml:space="preserve">Актуальность проблемы, на решение которой направлен проект, качество ее обоснования, актуальность самого проекта 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</w:p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</w:p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10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ind w:left="34"/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Социальная значимость проекта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10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Наличие организационных механизмов реализации проекта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spacing w:before="120"/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5</w:t>
            </w:r>
          </w:p>
        </w:tc>
      </w:tr>
      <w:tr w:rsidR="00FE19C1" w:rsidRPr="00FE19C1" w:rsidTr="00FE19C1">
        <w:trPr>
          <w:trHeight w:val="700"/>
        </w:trPr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993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Наличие в конкурсной работе результатов собственного исследования авторов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spacing w:before="120"/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5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Новизна проекта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10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Наличие организационных механизмов реализации проекта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5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Финансово-экономическое обоснование проекта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10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Практическая реализация проекта/наличие практического задела для реализации проекта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10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Наличие предложений по кадровому обеспечению реализации проекта в рамках территории (в т.ч. наличие команды единомышленников)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</w:p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5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Финансовые возможности реализации проекта и перспективы его выхода на самофинансирование (если это подразумевается)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</w:p>
          <w:p w:rsidR="00FE19C1" w:rsidRPr="00FE19C1" w:rsidRDefault="00FE19C1" w:rsidP="00FE19C1">
            <w:pPr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10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Наличие системы контроля качества и результативности реализации проекта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spacing w:before="120"/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5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Наличие рекомендаций от государственных и муниципальных органов власти, хозяйствующих субъектов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spacing w:before="120"/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10</w:t>
            </w:r>
          </w:p>
        </w:tc>
      </w:tr>
      <w:tr w:rsidR="00FE19C1" w:rsidRPr="00FE19C1" w:rsidTr="00FE19C1">
        <w:tc>
          <w:tcPr>
            <w:tcW w:w="817" w:type="dxa"/>
          </w:tcPr>
          <w:p w:rsidR="00FE19C1" w:rsidRPr="00FE19C1" w:rsidRDefault="00FE19C1" w:rsidP="00CC04C2">
            <w:pPr>
              <w:numPr>
                <w:ilvl w:val="0"/>
                <w:numId w:val="40"/>
              </w:numPr>
              <w:autoSpaceDE w:val="0"/>
              <w:autoSpaceDN w:val="0"/>
              <w:ind w:left="36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E19C1" w:rsidRPr="00FE19C1" w:rsidRDefault="00FE19C1" w:rsidP="00FE19C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Наличие у авторов публикаций на профильную тему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spacing w:before="120"/>
              <w:jc w:val="center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5</w:t>
            </w:r>
          </w:p>
        </w:tc>
      </w:tr>
      <w:tr w:rsidR="00FE19C1" w:rsidRPr="00FE19C1" w:rsidTr="00FE19C1">
        <w:tc>
          <w:tcPr>
            <w:tcW w:w="7763" w:type="dxa"/>
            <w:gridSpan w:val="2"/>
          </w:tcPr>
          <w:p w:rsidR="00FE19C1" w:rsidRPr="00FE19C1" w:rsidRDefault="00FE19C1" w:rsidP="00FE19C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E19C1">
              <w:rPr>
                <w:sz w:val="28"/>
                <w:szCs w:val="28"/>
              </w:rPr>
              <w:t>ИТОГО:</w:t>
            </w:r>
          </w:p>
        </w:tc>
        <w:tc>
          <w:tcPr>
            <w:tcW w:w="1808" w:type="dxa"/>
          </w:tcPr>
          <w:p w:rsidR="00FE19C1" w:rsidRPr="00FE19C1" w:rsidRDefault="00FE19C1" w:rsidP="00FE19C1">
            <w:pPr>
              <w:jc w:val="center"/>
              <w:rPr>
                <w:b/>
                <w:sz w:val="28"/>
                <w:szCs w:val="28"/>
              </w:rPr>
            </w:pPr>
            <w:r w:rsidRPr="00FE19C1">
              <w:rPr>
                <w:b/>
                <w:sz w:val="28"/>
                <w:szCs w:val="28"/>
              </w:rPr>
              <w:t>100</w:t>
            </w:r>
          </w:p>
        </w:tc>
      </w:tr>
    </w:tbl>
    <w:p w:rsidR="00FE19C1" w:rsidRPr="00FE19C1" w:rsidRDefault="00FE19C1" w:rsidP="00FE19C1">
      <w:pPr>
        <w:autoSpaceDE w:val="0"/>
        <w:autoSpaceDN w:val="0"/>
        <w:jc w:val="right"/>
        <w:rPr>
          <w:i/>
          <w:sz w:val="20"/>
          <w:szCs w:val="20"/>
        </w:rPr>
      </w:pPr>
    </w:p>
    <w:p w:rsidR="00FE19C1" w:rsidRPr="00FE19C1" w:rsidRDefault="00FE19C1" w:rsidP="00FE19C1">
      <w:pPr>
        <w:autoSpaceDE w:val="0"/>
        <w:autoSpaceDN w:val="0"/>
        <w:jc w:val="right"/>
        <w:rPr>
          <w:i/>
          <w:sz w:val="20"/>
          <w:szCs w:val="20"/>
        </w:rPr>
      </w:pPr>
    </w:p>
    <w:p w:rsidR="00FE19C1" w:rsidRPr="00FE19C1" w:rsidRDefault="00FE19C1" w:rsidP="00FE19C1">
      <w:pPr>
        <w:autoSpaceDE w:val="0"/>
        <w:autoSpaceDN w:val="0"/>
        <w:jc w:val="right"/>
        <w:rPr>
          <w:i/>
          <w:sz w:val="20"/>
          <w:szCs w:val="20"/>
        </w:rPr>
      </w:pPr>
    </w:p>
    <w:p w:rsidR="00FE19C1" w:rsidRPr="00FE19C1" w:rsidRDefault="00FE19C1" w:rsidP="00FE19C1">
      <w:pPr>
        <w:autoSpaceDE w:val="0"/>
        <w:autoSpaceDN w:val="0"/>
        <w:jc w:val="right"/>
        <w:rPr>
          <w:i/>
          <w:sz w:val="20"/>
          <w:szCs w:val="20"/>
        </w:rPr>
      </w:pPr>
    </w:p>
    <w:p w:rsidR="00FE19C1" w:rsidRPr="00FE19C1" w:rsidRDefault="00FE19C1" w:rsidP="00FE19C1">
      <w:pPr>
        <w:autoSpaceDE w:val="0"/>
        <w:autoSpaceDN w:val="0"/>
        <w:jc w:val="right"/>
        <w:rPr>
          <w:i/>
          <w:sz w:val="20"/>
          <w:szCs w:val="20"/>
        </w:rPr>
      </w:pPr>
    </w:p>
    <w:p w:rsidR="00FE19C1" w:rsidRPr="00FE19C1" w:rsidRDefault="00FE19C1" w:rsidP="00FE19C1">
      <w:pPr>
        <w:autoSpaceDE w:val="0"/>
        <w:autoSpaceDN w:val="0"/>
        <w:jc w:val="right"/>
        <w:rPr>
          <w:i/>
          <w:sz w:val="20"/>
          <w:szCs w:val="20"/>
        </w:rPr>
      </w:pPr>
    </w:p>
    <w:p w:rsidR="00FE19C1" w:rsidRDefault="00FE19C1" w:rsidP="00FE19C1">
      <w:pPr>
        <w:autoSpaceDE w:val="0"/>
        <w:autoSpaceDN w:val="0"/>
        <w:jc w:val="right"/>
        <w:rPr>
          <w:i/>
          <w:sz w:val="20"/>
          <w:szCs w:val="20"/>
        </w:rPr>
      </w:pPr>
    </w:p>
    <w:sectPr w:rsidR="00FE19C1" w:rsidSect="007C4826">
      <w:pgSz w:w="11906" w:h="16838"/>
      <w:pgMar w:top="1134" w:right="566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BC" w:rsidRDefault="00141EBC" w:rsidP="005A4BD0">
      <w:r>
        <w:separator/>
      </w:r>
    </w:p>
  </w:endnote>
  <w:endnote w:type="continuationSeparator" w:id="0">
    <w:p w:rsidR="00141EBC" w:rsidRDefault="00141EB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GOpusHighResolution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skerville Win95BT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BC" w:rsidRDefault="00141EBC" w:rsidP="005A4BD0">
      <w:r>
        <w:separator/>
      </w:r>
    </w:p>
  </w:footnote>
  <w:footnote w:type="continuationSeparator" w:id="0">
    <w:p w:rsidR="00141EBC" w:rsidRDefault="00141EBC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  <w:sz w:val="24"/>
        <w:szCs w:val="24"/>
      </w:rPr>
    </w:lvl>
  </w:abstractNum>
  <w:abstractNum w:abstractNumId="4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0C10C68"/>
    <w:multiLevelType w:val="hybridMultilevel"/>
    <w:tmpl w:val="383C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DB7DDA"/>
    <w:multiLevelType w:val="hybridMultilevel"/>
    <w:tmpl w:val="F380F8B0"/>
    <w:lvl w:ilvl="0" w:tplc="0DEEA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EC29E6">
      <w:numFmt w:val="none"/>
      <w:lvlText w:val=""/>
      <w:lvlJc w:val="left"/>
      <w:pPr>
        <w:tabs>
          <w:tab w:val="num" w:pos="360"/>
        </w:tabs>
      </w:pPr>
    </w:lvl>
    <w:lvl w:ilvl="2" w:tplc="DA82714C">
      <w:numFmt w:val="none"/>
      <w:lvlText w:val=""/>
      <w:lvlJc w:val="left"/>
      <w:pPr>
        <w:tabs>
          <w:tab w:val="num" w:pos="360"/>
        </w:tabs>
      </w:pPr>
    </w:lvl>
    <w:lvl w:ilvl="3" w:tplc="0B9CC076">
      <w:numFmt w:val="none"/>
      <w:lvlText w:val=""/>
      <w:lvlJc w:val="left"/>
      <w:pPr>
        <w:tabs>
          <w:tab w:val="num" w:pos="360"/>
        </w:tabs>
      </w:pPr>
    </w:lvl>
    <w:lvl w:ilvl="4" w:tplc="EBC6A544">
      <w:numFmt w:val="none"/>
      <w:lvlText w:val=""/>
      <w:lvlJc w:val="left"/>
      <w:pPr>
        <w:tabs>
          <w:tab w:val="num" w:pos="360"/>
        </w:tabs>
      </w:pPr>
    </w:lvl>
    <w:lvl w:ilvl="5" w:tplc="9DCC3C1A">
      <w:numFmt w:val="none"/>
      <w:lvlText w:val=""/>
      <w:lvlJc w:val="left"/>
      <w:pPr>
        <w:tabs>
          <w:tab w:val="num" w:pos="360"/>
        </w:tabs>
      </w:pPr>
    </w:lvl>
    <w:lvl w:ilvl="6" w:tplc="35821240">
      <w:numFmt w:val="none"/>
      <w:lvlText w:val=""/>
      <w:lvlJc w:val="left"/>
      <w:pPr>
        <w:tabs>
          <w:tab w:val="num" w:pos="360"/>
        </w:tabs>
      </w:pPr>
    </w:lvl>
    <w:lvl w:ilvl="7" w:tplc="9F4472EE">
      <w:numFmt w:val="none"/>
      <w:lvlText w:val=""/>
      <w:lvlJc w:val="left"/>
      <w:pPr>
        <w:tabs>
          <w:tab w:val="num" w:pos="360"/>
        </w:tabs>
      </w:pPr>
    </w:lvl>
    <w:lvl w:ilvl="8" w:tplc="7ECCEDD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38F465A"/>
    <w:multiLevelType w:val="hybridMultilevel"/>
    <w:tmpl w:val="5566C04C"/>
    <w:lvl w:ilvl="0" w:tplc="5C06DC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9204269"/>
    <w:multiLevelType w:val="multilevel"/>
    <w:tmpl w:val="8A904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0A0B6D05"/>
    <w:multiLevelType w:val="hybridMultilevel"/>
    <w:tmpl w:val="58AADF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257BF9"/>
    <w:multiLevelType w:val="hybridMultilevel"/>
    <w:tmpl w:val="88DA95A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3F15B2"/>
    <w:multiLevelType w:val="hybridMultilevel"/>
    <w:tmpl w:val="E534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665503"/>
    <w:multiLevelType w:val="hybridMultilevel"/>
    <w:tmpl w:val="49AA8544"/>
    <w:lvl w:ilvl="0" w:tplc="7CE848C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>
    <w:nsid w:val="118F5F51"/>
    <w:multiLevelType w:val="hybridMultilevel"/>
    <w:tmpl w:val="10747E8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242A2656"/>
    <w:multiLevelType w:val="hybridMultilevel"/>
    <w:tmpl w:val="9AB8E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FC40CC"/>
    <w:multiLevelType w:val="hybridMultilevel"/>
    <w:tmpl w:val="D6A067CE"/>
    <w:lvl w:ilvl="0" w:tplc="489E4DC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8AC548D"/>
    <w:multiLevelType w:val="hybridMultilevel"/>
    <w:tmpl w:val="D7429914"/>
    <w:lvl w:ilvl="0" w:tplc="5C06DC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EC37473"/>
    <w:multiLevelType w:val="hybridMultilevel"/>
    <w:tmpl w:val="43C68A9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8718B8"/>
    <w:multiLevelType w:val="hybridMultilevel"/>
    <w:tmpl w:val="748A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68407C7"/>
    <w:multiLevelType w:val="hybridMultilevel"/>
    <w:tmpl w:val="592E9EF2"/>
    <w:lvl w:ilvl="0" w:tplc="5C06DC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95465EB"/>
    <w:multiLevelType w:val="hybridMultilevel"/>
    <w:tmpl w:val="EFAC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9E74EA"/>
    <w:multiLevelType w:val="hybridMultilevel"/>
    <w:tmpl w:val="849242B4"/>
    <w:lvl w:ilvl="0" w:tplc="6E40F534">
      <w:start w:val="1"/>
      <w:numFmt w:val="decimal"/>
      <w:lvlText w:val="%1)"/>
      <w:lvlJc w:val="left"/>
      <w:pPr>
        <w:ind w:left="25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>
    <w:nsid w:val="4F941B53"/>
    <w:multiLevelType w:val="hybridMultilevel"/>
    <w:tmpl w:val="F96EBB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13B7956"/>
    <w:multiLevelType w:val="hybridMultilevel"/>
    <w:tmpl w:val="5BCC0468"/>
    <w:lvl w:ilvl="0" w:tplc="5C06DC30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7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54CF4FCC"/>
    <w:multiLevelType w:val="hybridMultilevel"/>
    <w:tmpl w:val="BC56A136"/>
    <w:lvl w:ilvl="0" w:tplc="0F5E03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8A7D94"/>
    <w:multiLevelType w:val="hybridMultilevel"/>
    <w:tmpl w:val="3A344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F58BB"/>
    <w:multiLevelType w:val="hybridMultilevel"/>
    <w:tmpl w:val="AC4A4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646ED0"/>
    <w:multiLevelType w:val="hybridMultilevel"/>
    <w:tmpl w:val="FF1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9B87346"/>
    <w:multiLevelType w:val="hybridMultilevel"/>
    <w:tmpl w:val="8BE8C078"/>
    <w:lvl w:ilvl="0" w:tplc="D1F67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201835"/>
    <w:multiLevelType w:val="hybridMultilevel"/>
    <w:tmpl w:val="C2CA6286"/>
    <w:lvl w:ilvl="0" w:tplc="5C06DC30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47">
    <w:nsid w:val="74BA5730"/>
    <w:multiLevelType w:val="singleLevel"/>
    <w:tmpl w:val="6A04A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</w:abstractNum>
  <w:abstractNum w:abstractNumId="48">
    <w:nsid w:val="77676A13"/>
    <w:multiLevelType w:val="hybridMultilevel"/>
    <w:tmpl w:val="6C2EBDD6"/>
    <w:lvl w:ilvl="0" w:tplc="808AD0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437A43"/>
    <w:multiLevelType w:val="hybridMultilevel"/>
    <w:tmpl w:val="F5A2D32C"/>
    <w:lvl w:ilvl="0" w:tplc="DB3C3678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46"/>
  </w:num>
  <w:num w:numId="3">
    <w:abstractNumId w:val="5"/>
  </w:num>
  <w:num w:numId="4">
    <w:abstractNumId w:val="25"/>
  </w:num>
  <w:num w:numId="5">
    <w:abstractNumId w:val="1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0"/>
  </w:num>
  <w:num w:numId="9">
    <w:abstractNumId w:val="14"/>
  </w:num>
  <w:num w:numId="10">
    <w:abstractNumId w:val="22"/>
  </w:num>
  <w:num w:numId="11">
    <w:abstractNumId w:val="43"/>
  </w:num>
  <w:num w:numId="12">
    <w:abstractNumId w:val="44"/>
  </w:num>
  <w:num w:numId="13">
    <w:abstractNumId w:val="15"/>
  </w:num>
  <w:num w:numId="14">
    <w:abstractNumId w:val="6"/>
  </w:num>
  <w:num w:numId="15">
    <w:abstractNumId w:val="33"/>
  </w:num>
  <w:num w:numId="16">
    <w:abstractNumId w:val="49"/>
  </w:num>
  <w:num w:numId="17">
    <w:abstractNumId w:val="39"/>
  </w:num>
  <w:num w:numId="18">
    <w:abstractNumId w:val="37"/>
  </w:num>
  <w:num w:numId="19">
    <w:abstractNumId w:val="13"/>
  </w:num>
  <w:num w:numId="20">
    <w:abstractNumId w:val="17"/>
  </w:num>
  <w:num w:numId="21">
    <w:abstractNumId w:val="7"/>
  </w:num>
  <w:num w:numId="22">
    <w:abstractNumId w:val="41"/>
  </w:num>
  <w:num w:numId="23">
    <w:abstractNumId w:val="32"/>
  </w:num>
  <w:num w:numId="24">
    <w:abstractNumId w:val="18"/>
  </w:num>
  <w:num w:numId="25">
    <w:abstractNumId w:val="20"/>
  </w:num>
  <w:num w:numId="26">
    <w:abstractNumId w:val="0"/>
  </w:num>
  <w:num w:numId="27">
    <w:abstractNumId w:val="1"/>
  </w:num>
  <w:num w:numId="28">
    <w:abstractNumId w:val="2"/>
  </w:num>
  <w:num w:numId="29">
    <w:abstractNumId w:val="38"/>
  </w:num>
  <w:num w:numId="30">
    <w:abstractNumId w:val="47"/>
  </w:num>
  <w:num w:numId="31">
    <w:abstractNumId w:val="11"/>
  </w:num>
  <w:num w:numId="32">
    <w:abstractNumId w:val="28"/>
  </w:num>
  <w:num w:numId="33">
    <w:abstractNumId w:val="31"/>
  </w:num>
  <w:num w:numId="34">
    <w:abstractNumId w:val="9"/>
  </w:num>
  <w:num w:numId="35">
    <w:abstractNumId w:val="36"/>
  </w:num>
  <w:num w:numId="36">
    <w:abstractNumId w:val="45"/>
  </w:num>
  <w:num w:numId="37">
    <w:abstractNumId w:val="27"/>
  </w:num>
  <w:num w:numId="38">
    <w:abstractNumId w:val="12"/>
  </w:num>
  <w:num w:numId="39">
    <w:abstractNumId w:val="48"/>
  </w:num>
  <w:num w:numId="40">
    <w:abstractNumId w:val="40"/>
  </w:num>
  <w:num w:numId="41">
    <w:abstractNumId w:val="16"/>
  </w:num>
  <w:num w:numId="42">
    <w:abstractNumId w:val="24"/>
  </w:num>
  <w:num w:numId="43">
    <w:abstractNumId w:val="23"/>
  </w:num>
  <w:num w:numId="44">
    <w:abstractNumId w:val="21"/>
  </w:num>
  <w:num w:numId="45">
    <w:abstractNumId w:val="3"/>
  </w:num>
  <w:num w:numId="46">
    <w:abstractNumId w:val="4"/>
  </w:num>
  <w:num w:numId="47">
    <w:abstractNumId w:val="34"/>
  </w:num>
  <w:num w:numId="48">
    <w:abstractNumId w:val="42"/>
  </w:num>
  <w:num w:numId="49">
    <w:abstractNumId w:val="29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1EA1"/>
    <w:rsid w:val="000151C5"/>
    <w:rsid w:val="00021680"/>
    <w:rsid w:val="0002494B"/>
    <w:rsid w:val="00035994"/>
    <w:rsid w:val="00035F27"/>
    <w:rsid w:val="00040635"/>
    <w:rsid w:val="0004796B"/>
    <w:rsid w:val="0005479E"/>
    <w:rsid w:val="000564DC"/>
    <w:rsid w:val="00063BB5"/>
    <w:rsid w:val="00070F7D"/>
    <w:rsid w:val="000722AB"/>
    <w:rsid w:val="00081375"/>
    <w:rsid w:val="000816B7"/>
    <w:rsid w:val="0008307C"/>
    <w:rsid w:val="0008750F"/>
    <w:rsid w:val="000A08D1"/>
    <w:rsid w:val="000B0956"/>
    <w:rsid w:val="000B285E"/>
    <w:rsid w:val="000C74AD"/>
    <w:rsid w:val="000D44E1"/>
    <w:rsid w:val="000D7549"/>
    <w:rsid w:val="000E52F6"/>
    <w:rsid w:val="000E73A3"/>
    <w:rsid w:val="000F32D3"/>
    <w:rsid w:val="001027F8"/>
    <w:rsid w:val="00111384"/>
    <w:rsid w:val="001147C2"/>
    <w:rsid w:val="00127F8C"/>
    <w:rsid w:val="00134386"/>
    <w:rsid w:val="00141EBC"/>
    <w:rsid w:val="00145605"/>
    <w:rsid w:val="001551D6"/>
    <w:rsid w:val="00160385"/>
    <w:rsid w:val="00171511"/>
    <w:rsid w:val="00171E30"/>
    <w:rsid w:val="0018555A"/>
    <w:rsid w:val="00186853"/>
    <w:rsid w:val="00190B15"/>
    <w:rsid w:val="001950C2"/>
    <w:rsid w:val="001A20B8"/>
    <w:rsid w:val="001B5301"/>
    <w:rsid w:val="001C4BDC"/>
    <w:rsid w:val="001C58F2"/>
    <w:rsid w:val="001D23A6"/>
    <w:rsid w:val="001D654F"/>
    <w:rsid w:val="001E5FDE"/>
    <w:rsid w:val="001F099C"/>
    <w:rsid w:val="00201C37"/>
    <w:rsid w:val="002035CF"/>
    <w:rsid w:val="00203709"/>
    <w:rsid w:val="002129D9"/>
    <w:rsid w:val="00223666"/>
    <w:rsid w:val="002236B8"/>
    <w:rsid w:val="00224A9A"/>
    <w:rsid w:val="00226E87"/>
    <w:rsid w:val="002363D7"/>
    <w:rsid w:val="0024318E"/>
    <w:rsid w:val="002549C2"/>
    <w:rsid w:val="00254D1A"/>
    <w:rsid w:val="00257DCB"/>
    <w:rsid w:val="00262611"/>
    <w:rsid w:val="002634ED"/>
    <w:rsid w:val="00270D71"/>
    <w:rsid w:val="00271260"/>
    <w:rsid w:val="0027581D"/>
    <w:rsid w:val="00287353"/>
    <w:rsid w:val="00290C98"/>
    <w:rsid w:val="002A547C"/>
    <w:rsid w:val="002C029D"/>
    <w:rsid w:val="002C2ECD"/>
    <w:rsid w:val="002C4D23"/>
    <w:rsid w:val="002C6DF5"/>
    <w:rsid w:val="002D2458"/>
    <w:rsid w:val="002E05CB"/>
    <w:rsid w:val="002E524F"/>
    <w:rsid w:val="002F0C82"/>
    <w:rsid w:val="002F6136"/>
    <w:rsid w:val="00303910"/>
    <w:rsid w:val="003139B3"/>
    <w:rsid w:val="003226EE"/>
    <w:rsid w:val="00323E96"/>
    <w:rsid w:val="003337D6"/>
    <w:rsid w:val="0033663F"/>
    <w:rsid w:val="0033732D"/>
    <w:rsid w:val="00337907"/>
    <w:rsid w:val="003411D2"/>
    <w:rsid w:val="00362092"/>
    <w:rsid w:val="003630DA"/>
    <w:rsid w:val="00372FA7"/>
    <w:rsid w:val="0037657F"/>
    <w:rsid w:val="00377971"/>
    <w:rsid w:val="00394939"/>
    <w:rsid w:val="003A0547"/>
    <w:rsid w:val="003A2AB2"/>
    <w:rsid w:val="003A2CAC"/>
    <w:rsid w:val="003A3CAE"/>
    <w:rsid w:val="003A5F60"/>
    <w:rsid w:val="003B01BE"/>
    <w:rsid w:val="003D6F4B"/>
    <w:rsid w:val="003E72E0"/>
    <w:rsid w:val="003F5333"/>
    <w:rsid w:val="0040657B"/>
    <w:rsid w:val="00413866"/>
    <w:rsid w:val="00423276"/>
    <w:rsid w:val="00426F57"/>
    <w:rsid w:val="00431DC3"/>
    <w:rsid w:val="004321A0"/>
    <w:rsid w:val="00437F5E"/>
    <w:rsid w:val="0044190A"/>
    <w:rsid w:val="00443265"/>
    <w:rsid w:val="004455F2"/>
    <w:rsid w:val="004515E2"/>
    <w:rsid w:val="00455A25"/>
    <w:rsid w:val="004574DE"/>
    <w:rsid w:val="004605D9"/>
    <w:rsid w:val="00466250"/>
    <w:rsid w:val="00470BAC"/>
    <w:rsid w:val="004726C7"/>
    <w:rsid w:val="00473658"/>
    <w:rsid w:val="00473B3E"/>
    <w:rsid w:val="004841D2"/>
    <w:rsid w:val="00484738"/>
    <w:rsid w:val="00484C8F"/>
    <w:rsid w:val="00493DC7"/>
    <w:rsid w:val="004A3BE9"/>
    <w:rsid w:val="004A4393"/>
    <w:rsid w:val="004A5B24"/>
    <w:rsid w:val="004B3EFC"/>
    <w:rsid w:val="004B451A"/>
    <w:rsid w:val="004C79D1"/>
    <w:rsid w:val="004D35EA"/>
    <w:rsid w:val="004F49A8"/>
    <w:rsid w:val="005024AB"/>
    <w:rsid w:val="00506CE4"/>
    <w:rsid w:val="0051360D"/>
    <w:rsid w:val="0051680C"/>
    <w:rsid w:val="00520173"/>
    <w:rsid w:val="005202E2"/>
    <w:rsid w:val="005219FC"/>
    <w:rsid w:val="00530E31"/>
    <w:rsid w:val="005326E3"/>
    <w:rsid w:val="00534643"/>
    <w:rsid w:val="00534914"/>
    <w:rsid w:val="005433DA"/>
    <w:rsid w:val="0055383C"/>
    <w:rsid w:val="00560B95"/>
    <w:rsid w:val="005633A5"/>
    <w:rsid w:val="005637C0"/>
    <w:rsid w:val="00576E1E"/>
    <w:rsid w:val="00583768"/>
    <w:rsid w:val="005867CA"/>
    <w:rsid w:val="00586F72"/>
    <w:rsid w:val="00595400"/>
    <w:rsid w:val="00596CAD"/>
    <w:rsid w:val="005A1D0A"/>
    <w:rsid w:val="005A4BD0"/>
    <w:rsid w:val="005A6C19"/>
    <w:rsid w:val="005B3062"/>
    <w:rsid w:val="005B3284"/>
    <w:rsid w:val="005D00E8"/>
    <w:rsid w:val="005D2987"/>
    <w:rsid w:val="005D2D0B"/>
    <w:rsid w:val="005D50CA"/>
    <w:rsid w:val="005E1C3B"/>
    <w:rsid w:val="005F2954"/>
    <w:rsid w:val="00600C5F"/>
    <w:rsid w:val="006041C4"/>
    <w:rsid w:val="00605640"/>
    <w:rsid w:val="0060579F"/>
    <w:rsid w:val="00606850"/>
    <w:rsid w:val="0061047F"/>
    <w:rsid w:val="00622308"/>
    <w:rsid w:val="00626C57"/>
    <w:rsid w:val="006345C3"/>
    <w:rsid w:val="00657D13"/>
    <w:rsid w:val="00661D27"/>
    <w:rsid w:val="00666988"/>
    <w:rsid w:val="00671EBF"/>
    <w:rsid w:val="00677E4C"/>
    <w:rsid w:val="00681FD4"/>
    <w:rsid w:val="00684F3D"/>
    <w:rsid w:val="006943A6"/>
    <w:rsid w:val="006B0D46"/>
    <w:rsid w:val="006B2801"/>
    <w:rsid w:val="006B3593"/>
    <w:rsid w:val="006C04CC"/>
    <w:rsid w:val="006C2D99"/>
    <w:rsid w:val="006D4FEC"/>
    <w:rsid w:val="006E001E"/>
    <w:rsid w:val="006E1890"/>
    <w:rsid w:val="006F172D"/>
    <w:rsid w:val="006F5BD3"/>
    <w:rsid w:val="00704F00"/>
    <w:rsid w:val="00710DBD"/>
    <w:rsid w:val="0072114D"/>
    <w:rsid w:val="00736109"/>
    <w:rsid w:val="00752FD5"/>
    <w:rsid w:val="00756695"/>
    <w:rsid w:val="00764809"/>
    <w:rsid w:val="007659DD"/>
    <w:rsid w:val="00765E6E"/>
    <w:rsid w:val="00776831"/>
    <w:rsid w:val="00776FC3"/>
    <w:rsid w:val="0078279D"/>
    <w:rsid w:val="00784447"/>
    <w:rsid w:val="00785AF0"/>
    <w:rsid w:val="00790029"/>
    <w:rsid w:val="007958EC"/>
    <w:rsid w:val="00795CFD"/>
    <w:rsid w:val="007A48CC"/>
    <w:rsid w:val="007A4CEA"/>
    <w:rsid w:val="007A644F"/>
    <w:rsid w:val="007C2608"/>
    <w:rsid w:val="007C4826"/>
    <w:rsid w:val="007C5634"/>
    <w:rsid w:val="007D0E9B"/>
    <w:rsid w:val="007D20D4"/>
    <w:rsid w:val="007D4128"/>
    <w:rsid w:val="007E18B8"/>
    <w:rsid w:val="007E3CF1"/>
    <w:rsid w:val="007E4066"/>
    <w:rsid w:val="007E5143"/>
    <w:rsid w:val="007F007F"/>
    <w:rsid w:val="007F280E"/>
    <w:rsid w:val="008062F9"/>
    <w:rsid w:val="00817BAC"/>
    <w:rsid w:val="00825844"/>
    <w:rsid w:val="00826050"/>
    <w:rsid w:val="0082733A"/>
    <w:rsid w:val="00827EA4"/>
    <w:rsid w:val="00831BD4"/>
    <w:rsid w:val="00840B77"/>
    <w:rsid w:val="00842A31"/>
    <w:rsid w:val="008430CA"/>
    <w:rsid w:val="00844093"/>
    <w:rsid w:val="00846662"/>
    <w:rsid w:val="00847FEE"/>
    <w:rsid w:val="008574B9"/>
    <w:rsid w:val="00862294"/>
    <w:rsid w:val="00862FB2"/>
    <w:rsid w:val="00867238"/>
    <w:rsid w:val="00871F74"/>
    <w:rsid w:val="0087501C"/>
    <w:rsid w:val="00887D46"/>
    <w:rsid w:val="00887DBC"/>
    <w:rsid w:val="00891E31"/>
    <w:rsid w:val="008A0C2E"/>
    <w:rsid w:val="008A2DF7"/>
    <w:rsid w:val="008A500E"/>
    <w:rsid w:val="008A5391"/>
    <w:rsid w:val="008B1061"/>
    <w:rsid w:val="008C1EC2"/>
    <w:rsid w:val="008C4899"/>
    <w:rsid w:val="008C5778"/>
    <w:rsid w:val="008D6191"/>
    <w:rsid w:val="008D6316"/>
    <w:rsid w:val="008F5522"/>
    <w:rsid w:val="008F6AFC"/>
    <w:rsid w:val="00911969"/>
    <w:rsid w:val="00925C93"/>
    <w:rsid w:val="0094008A"/>
    <w:rsid w:val="00945B13"/>
    <w:rsid w:val="009462DE"/>
    <w:rsid w:val="009629D5"/>
    <w:rsid w:val="00966FFA"/>
    <w:rsid w:val="00973554"/>
    <w:rsid w:val="00976A7B"/>
    <w:rsid w:val="00983171"/>
    <w:rsid w:val="00987134"/>
    <w:rsid w:val="009952D7"/>
    <w:rsid w:val="009958D6"/>
    <w:rsid w:val="009A064F"/>
    <w:rsid w:val="009A4A92"/>
    <w:rsid w:val="009A4D60"/>
    <w:rsid w:val="009B4296"/>
    <w:rsid w:val="009B5246"/>
    <w:rsid w:val="009B55B1"/>
    <w:rsid w:val="009C5E93"/>
    <w:rsid w:val="009C612E"/>
    <w:rsid w:val="009C640C"/>
    <w:rsid w:val="009C763F"/>
    <w:rsid w:val="009D31A6"/>
    <w:rsid w:val="009E4954"/>
    <w:rsid w:val="009F0B0F"/>
    <w:rsid w:val="009F0C3E"/>
    <w:rsid w:val="009F3593"/>
    <w:rsid w:val="009F4B79"/>
    <w:rsid w:val="00A053F7"/>
    <w:rsid w:val="00A10FFB"/>
    <w:rsid w:val="00A144A0"/>
    <w:rsid w:val="00A15519"/>
    <w:rsid w:val="00A16B12"/>
    <w:rsid w:val="00A16C72"/>
    <w:rsid w:val="00A24C55"/>
    <w:rsid w:val="00A34708"/>
    <w:rsid w:val="00A3756C"/>
    <w:rsid w:val="00A400D7"/>
    <w:rsid w:val="00A40CD8"/>
    <w:rsid w:val="00A424DE"/>
    <w:rsid w:val="00A45B1A"/>
    <w:rsid w:val="00A53B4E"/>
    <w:rsid w:val="00A560F4"/>
    <w:rsid w:val="00A66269"/>
    <w:rsid w:val="00A713DD"/>
    <w:rsid w:val="00A74F60"/>
    <w:rsid w:val="00A76F36"/>
    <w:rsid w:val="00A82D6B"/>
    <w:rsid w:val="00A8354B"/>
    <w:rsid w:val="00A9161F"/>
    <w:rsid w:val="00A949C8"/>
    <w:rsid w:val="00A963A5"/>
    <w:rsid w:val="00AA35A7"/>
    <w:rsid w:val="00AA50C6"/>
    <w:rsid w:val="00AB2091"/>
    <w:rsid w:val="00AB7792"/>
    <w:rsid w:val="00AC1EE2"/>
    <w:rsid w:val="00AC20DF"/>
    <w:rsid w:val="00AC492E"/>
    <w:rsid w:val="00AD026E"/>
    <w:rsid w:val="00AD5D29"/>
    <w:rsid w:val="00AE55AA"/>
    <w:rsid w:val="00AF261B"/>
    <w:rsid w:val="00B03137"/>
    <w:rsid w:val="00B12FBC"/>
    <w:rsid w:val="00B132C9"/>
    <w:rsid w:val="00B165AD"/>
    <w:rsid w:val="00B22B5C"/>
    <w:rsid w:val="00B24EA3"/>
    <w:rsid w:val="00B27DFE"/>
    <w:rsid w:val="00B3286A"/>
    <w:rsid w:val="00B35D2B"/>
    <w:rsid w:val="00B379CB"/>
    <w:rsid w:val="00B40446"/>
    <w:rsid w:val="00B4363E"/>
    <w:rsid w:val="00B52428"/>
    <w:rsid w:val="00B643A2"/>
    <w:rsid w:val="00B646D6"/>
    <w:rsid w:val="00B76D34"/>
    <w:rsid w:val="00B828E1"/>
    <w:rsid w:val="00B8290D"/>
    <w:rsid w:val="00BB7A28"/>
    <w:rsid w:val="00BC33DE"/>
    <w:rsid w:val="00BD129B"/>
    <w:rsid w:val="00BE1EA6"/>
    <w:rsid w:val="00BE7BCA"/>
    <w:rsid w:val="00BF2570"/>
    <w:rsid w:val="00BF2D66"/>
    <w:rsid w:val="00BF615C"/>
    <w:rsid w:val="00BF77FC"/>
    <w:rsid w:val="00C04E10"/>
    <w:rsid w:val="00C2085A"/>
    <w:rsid w:val="00C21F49"/>
    <w:rsid w:val="00C31913"/>
    <w:rsid w:val="00C35E00"/>
    <w:rsid w:val="00C50C86"/>
    <w:rsid w:val="00C778EE"/>
    <w:rsid w:val="00C8088A"/>
    <w:rsid w:val="00C81687"/>
    <w:rsid w:val="00C83605"/>
    <w:rsid w:val="00C83FCE"/>
    <w:rsid w:val="00C86C34"/>
    <w:rsid w:val="00C91128"/>
    <w:rsid w:val="00C9418C"/>
    <w:rsid w:val="00CA14A7"/>
    <w:rsid w:val="00CA34C8"/>
    <w:rsid w:val="00CB75A2"/>
    <w:rsid w:val="00CC04C2"/>
    <w:rsid w:val="00CC7510"/>
    <w:rsid w:val="00CC76F2"/>
    <w:rsid w:val="00CD28E9"/>
    <w:rsid w:val="00CE0051"/>
    <w:rsid w:val="00CE4EEA"/>
    <w:rsid w:val="00CE6A2F"/>
    <w:rsid w:val="00CF5509"/>
    <w:rsid w:val="00D001C7"/>
    <w:rsid w:val="00D1541B"/>
    <w:rsid w:val="00D162DD"/>
    <w:rsid w:val="00D20A3A"/>
    <w:rsid w:val="00D24824"/>
    <w:rsid w:val="00D40143"/>
    <w:rsid w:val="00D50174"/>
    <w:rsid w:val="00D5243E"/>
    <w:rsid w:val="00D54914"/>
    <w:rsid w:val="00D5634F"/>
    <w:rsid w:val="00D642FA"/>
    <w:rsid w:val="00D6567C"/>
    <w:rsid w:val="00D73E14"/>
    <w:rsid w:val="00D75BD3"/>
    <w:rsid w:val="00D85C8F"/>
    <w:rsid w:val="00D963D1"/>
    <w:rsid w:val="00D96EE1"/>
    <w:rsid w:val="00DA5F7A"/>
    <w:rsid w:val="00DA66E4"/>
    <w:rsid w:val="00DB6A2D"/>
    <w:rsid w:val="00DC042E"/>
    <w:rsid w:val="00DC0844"/>
    <w:rsid w:val="00DC5242"/>
    <w:rsid w:val="00DE0390"/>
    <w:rsid w:val="00DE3EE1"/>
    <w:rsid w:val="00DE4D4A"/>
    <w:rsid w:val="00DF54CC"/>
    <w:rsid w:val="00E02F5A"/>
    <w:rsid w:val="00E06E59"/>
    <w:rsid w:val="00E15BEF"/>
    <w:rsid w:val="00E31CAF"/>
    <w:rsid w:val="00E32F29"/>
    <w:rsid w:val="00E362BB"/>
    <w:rsid w:val="00E46F38"/>
    <w:rsid w:val="00E66084"/>
    <w:rsid w:val="00E85B00"/>
    <w:rsid w:val="00E973F3"/>
    <w:rsid w:val="00EA545E"/>
    <w:rsid w:val="00EB16AD"/>
    <w:rsid w:val="00EB6E39"/>
    <w:rsid w:val="00EC5712"/>
    <w:rsid w:val="00ED7DD3"/>
    <w:rsid w:val="00F1045C"/>
    <w:rsid w:val="00F16661"/>
    <w:rsid w:val="00F173E1"/>
    <w:rsid w:val="00F40571"/>
    <w:rsid w:val="00F45876"/>
    <w:rsid w:val="00F478AB"/>
    <w:rsid w:val="00F57714"/>
    <w:rsid w:val="00F62FE9"/>
    <w:rsid w:val="00F70E74"/>
    <w:rsid w:val="00F70F4B"/>
    <w:rsid w:val="00F71F26"/>
    <w:rsid w:val="00F84DA1"/>
    <w:rsid w:val="00F905AB"/>
    <w:rsid w:val="00F95FE8"/>
    <w:rsid w:val="00FA0464"/>
    <w:rsid w:val="00FA2BED"/>
    <w:rsid w:val="00FA5BDC"/>
    <w:rsid w:val="00FA758F"/>
    <w:rsid w:val="00FB049D"/>
    <w:rsid w:val="00FC73C5"/>
    <w:rsid w:val="00FD1CBD"/>
    <w:rsid w:val="00FD4395"/>
    <w:rsid w:val="00FD6B75"/>
    <w:rsid w:val="00FD75F9"/>
    <w:rsid w:val="00FE1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ody Text First Indent" w:uiPriority="99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ody Text First Indent" w:uiPriority="99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Админ</cp:lastModifiedBy>
  <cp:revision>11</cp:revision>
  <cp:lastPrinted>2019-01-24T08:15:00Z</cp:lastPrinted>
  <dcterms:created xsi:type="dcterms:W3CDTF">2018-11-14T20:35:00Z</dcterms:created>
  <dcterms:modified xsi:type="dcterms:W3CDTF">2019-06-18T07:38:00Z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-760033643</vt:i4>
  </property>
</Properties>
</file>